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FE13D" w14:textId="7F2EF1AF" w:rsidR="00A577C4" w:rsidRPr="00EF548A" w:rsidRDefault="001D44CC" w:rsidP="007D2EAA">
      <w:pPr>
        <w:pStyle w:val="a4"/>
        <w:shd w:val="clear" w:color="auto" w:fill="D9D9D9" w:themeFill="background1" w:themeFillShade="D9"/>
        <w:rPr>
          <w:sz w:val="24"/>
          <w:szCs w:val="24"/>
        </w:rPr>
      </w:pPr>
      <w:bookmarkStart w:id="0" w:name="_title_1"/>
      <w:bookmarkStart w:id="1" w:name="_ref_1-90c632ae257c4f"/>
      <w:r w:rsidRPr="00EF548A">
        <w:rPr>
          <w:sz w:val="24"/>
          <w:szCs w:val="24"/>
        </w:rPr>
        <w:t xml:space="preserve">Договор об оказании платных образовательных услуг </w:t>
      </w:r>
      <w:bookmarkEnd w:id="0"/>
      <w:bookmarkEnd w:id="1"/>
      <w:r w:rsidR="00AB1A32">
        <w:rPr>
          <w:sz w:val="24"/>
          <w:szCs w:val="24"/>
        </w:rPr>
        <w:t xml:space="preserve">№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99"/>
        <w:gridCol w:w="3956"/>
      </w:tblGrid>
      <w:tr w:rsidR="00A577C4" w14:paraId="36F780C4" w14:textId="77777777" w:rsidTr="00697BEF">
        <w:tc>
          <w:tcPr>
            <w:tcW w:w="2993" w:type="pct"/>
          </w:tcPr>
          <w:p w14:paraId="6290E628" w14:textId="77777777" w:rsidR="00A577C4" w:rsidRDefault="001D44CC" w:rsidP="00093EC6">
            <w:pPr>
              <w:pStyle w:val="Normalunindented"/>
              <w:keepNext/>
              <w:spacing w:before="0" w:after="0" w:line="240" w:lineRule="auto"/>
              <w:jc w:val="left"/>
            </w:pPr>
            <w:r>
              <w:t xml:space="preserve">г. </w:t>
            </w:r>
            <w:r w:rsidR="00861088" w:rsidRPr="00354016">
              <w:t>Казань</w:t>
            </w:r>
          </w:p>
        </w:tc>
        <w:tc>
          <w:tcPr>
            <w:tcW w:w="2007" w:type="pct"/>
          </w:tcPr>
          <w:p w14:paraId="6BDA7641" w14:textId="510EBB8F" w:rsidR="00A577C4" w:rsidRDefault="00697BEF" w:rsidP="00697BEF">
            <w:pPr>
              <w:pStyle w:val="Normalunindented"/>
              <w:keepNext/>
              <w:spacing w:before="0" w:after="0" w:line="240" w:lineRule="auto"/>
              <w:jc w:val="center"/>
            </w:pPr>
            <w:r w:rsidRPr="00697BEF">
              <w:t>«</w:t>
            </w:r>
            <w:r>
              <w:t>____</w:t>
            </w:r>
            <w:proofErr w:type="gramStart"/>
            <w:r>
              <w:t>_</w:t>
            </w:r>
            <w:r w:rsidRPr="00697BEF">
              <w:t>»_</w:t>
            </w:r>
            <w:proofErr w:type="gramEnd"/>
            <w:r w:rsidRPr="00697BEF">
              <w:t>______</w:t>
            </w:r>
            <w:r>
              <w:t>_____________</w:t>
            </w:r>
            <w:r w:rsidR="007A0A43" w:rsidRPr="007A0A43">
              <w:t>2024 г.</w:t>
            </w:r>
          </w:p>
        </w:tc>
      </w:tr>
    </w:tbl>
    <w:p w14:paraId="20F09E30" w14:textId="04F58163" w:rsidR="00A577C4" w:rsidRDefault="00F73432" w:rsidP="007D0EDF">
      <w:pPr>
        <w:spacing w:before="0" w:after="0" w:line="240" w:lineRule="auto"/>
        <w:ind w:firstLine="0"/>
      </w:pPr>
      <w:r>
        <w:rPr>
          <w:b/>
        </w:rPr>
        <w:t xml:space="preserve">___________________________________________________________, </w:t>
      </w:r>
      <w:r w:rsidR="001D44CC">
        <w:t>далее именуем</w:t>
      </w:r>
      <w:r w:rsidR="00D76278">
        <w:t>ое</w:t>
      </w:r>
      <w:r w:rsidR="001D44CC">
        <w:t xml:space="preserve"> "Заказчик", в </w:t>
      </w:r>
      <w:r w:rsidR="00A2294E">
        <w:t>лице</w:t>
      </w:r>
      <w:r>
        <w:t>_____________________________________</w:t>
      </w:r>
      <w:r w:rsidR="001D44CC">
        <w:t>,</w:t>
      </w:r>
      <w:r w:rsidR="009B6AAE">
        <w:t xml:space="preserve"> действующего на основании</w:t>
      </w:r>
      <w:r w:rsidR="00820F48">
        <w:t xml:space="preserve"> </w:t>
      </w:r>
      <w:r w:rsidR="00A91379">
        <w:t>Устава</w:t>
      </w:r>
      <w:r w:rsidR="001D44CC">
        <w:t xml:space="preserve">, с одной стороны и </w:t>
      </w:r>
      <w:r w:rsidR="00B12C6A" w:rsidRPr="00B12C6A">
        <w:rPr>
          <w:b/>
        </w:rPr>
        <w:t>Ч</w:t>
      </w:r>
      <w:r w:rsidR="00281D17">
        <w:rPr>
          <w:b/>
        </w:rPr>
        <w:t>АСТНОЕ</w:t>
      </w:r>
      <w:r w:rsidR="00B12C6A" w:rsidRPr="00B12C6A">
        <w:rPr>
          <w:b/>
        </w:rPr>
        <w:t xml:space="preserve"> </w:t>
      </w:r>
      <w:r w:rsidR="00281D17">
        <w:rPr>
          <w:b/>
        </w:rPr>
        <w:t>ОБРАЗОВАТЕЛЬНОЕ</w:t>
      </w:r>
      <w:r w:rsidR="00B12C6A" w:rsidRPr="00B12C6A">
        <w:rPr>
          <w:b/>
        </w:rPr>
        <w:t xml:space="preserve"> </w:t>
      </w:r>
      <w:r w:rsidR="00281D17">
        <w:rPr>
          <w:b/>
        </w:rPr>
        <w:t>УЧРЕЖДЕНИЕ</w:t>
      </w:r>
      <w:r w:rsidR="00B12C6A" w:rsidRPr="00B12C6A">
        <w:rPr>
          <w:b/>
        </w:rPr>
        <w:t xml:space="preserve"> </w:t>
      </w:r>
      <w:r w:rsidR="00281D17">
        <w:rPr>
          <w:b/>
        </w:rPr>
        <w:t>ДОПОЛНИТЕЛЬНОГО</w:t>
      </w:r>
      <w:r w:rsidR="00B12C6A" w:rsidRPr="00B12C6A">
        <w:rPr>
          <w:b/>
        </w:rPr>
        <w:t xml:space="preserve"> </w:t>
      </w:r>
      <w:r w:rsidR="00BB1B8D">
        <w:rPr>
          <w:b/>
        </w:rPr>
        <w:t>ПРОФЕС</w:t>
      </w:r>
      <w:r w:rsidR="00281D17">
        <w:rPr>
          <w:b/>
        </w:rPr>
        <w:t>СИОНАЛЬНОГО</w:t>
      </w:r>
      <w:r w:rsidR="00B12C6A" w:rsidRPr="00B12C6A">
        <w:rPr>
          <w:b/>
        </w:rPr>
        <w:t xml:space="preserve"> </w:t>
      </w:r>
      <w:r w:rsidR="00281D17">
        <w:rPr>
          <w:b/>
        </w:rPr>
        <w:t>ОБРАЗОВАНИЯ</w:t>
      </w:r>
      <w:r w:rsidR="00B12C6A">
        <w:t xml:space="preserve"> </w:t>
      </w:r>
      <w:r w:rsidR="00B12C6A" w:rsidRPr="00B12C6A">
        <w:rPr>
          <w:b/>
        </w:rPr>
        <w:t>«П</w:t>
      </w:r>
      <w:r w:rsidR="00281D17">
        <w:rPr>
          <w:b/>
        </w:rPr>
        <w:t>РОГРЕСС</w:t>
      </w:r>
      <w:r w:rsidR="00B12C6A" w:rsidRPr="00B12C6A">
        <w:rPr>
          <w:b/>
        </w:rPr>
        <w:t>»</w:t>
      </w:r>
      <w:r w:rsidR="001D44CC">
        <w:t> </w:t>
      </w:r>
      <w:r w:rsidR="00A91379">
        <w:t xml:space="preserve">, </w:t>
      </w:r>
      <w:r w:rsidR="001D44CC">
        <w:t>далее именуем</w:t>
      </w:r>
      <w:r w:rsidR="00B12C6A">
        <w:t>ое «И</w:t>
      </w:r>
      <w:r w:rsidR="001D44CC">
        <w:t>сполнитель", в лице</w:t>
      </w:r>
      <w:r w:rsidR="00B12C6A">
        <w:t xml:space="preserve"> генерального</w:t>
      </w:r>
      <w:r w:rsidR="001D44CC">
        <w:t xml:space="preserve"> </w:t>
      </w:r>
      <w:r w:rsidR="00B12C6A">
        <w:t>директора Сергеевой Стеллы Валериевны</w:t>
      </w:r>
      <w:r w:rsidR="001D44CC">
        <w:t>, действующе</w:t>
      </w:r>
      <w:r w:rsidR="00B12C6A">
        <w:t>й на основании решения</w:t>
      </w:r>
      <w:r w:rsidR="001D44CC">
        <w:t xml:space="preserve"> </w:t>
      </w:r>
      <w:r w:rsidR="00A11D87">
        <w:t xml:space="preserve"> </w:t>
      </w:r>
      <w:r w:rsidR="001D44CC">
        <w:t xml:space="preserve">№ </w:t>
      </w:r>
      <w:r w:rsidR="00A11D87">
        <w:t>5</w:t>
      </w:r>
      <w:r w:rsidR="001D44CC">
        <w:t xml:space="preserve"> от </w:t>
      </w:r>
      <w:r w:rsidR="00A11D87">
        <w:t xml:space="preserve">«18» января </w:t>
      </w:r>
      <w:r w:rsidR="00B047D8">
        <w:t>20</w:t>
      </w:r>
      <w:r w:rsidR="00A11D87">
        <w:t>24</w:t>
      </w:r>
      <w:r w:rsidR="001D44CC">
        <w:t xml:space="preserve"> г. и в соответствии с Уставом, заключили настоящий договор (далее – Договор) о нижеследующем:</w:t>
      </w:r>
    </w:p>
    <w:p w14:paraId="7CFD70FA" w14:textId="77777777" w:rsidR="00093EC6" w:rsidRDefault="00093EC6" w:rsidP="00093EC6">
      <w:pPr>
        <w:spacing w:before="0" w:after="0" w:line="240" w:lineRule="auto"/>
      </w:pPr>
    </w:p>
    <w:p w14:paraId="49F14944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2" w:name="_ref_1-3c789f50732243"/>
      <w:r>
        <w:t>Предмет договора</w:t>
      </w:r>
      <w:bookmarkEnd w:id="2"/>
    </w:p>
    <w:p w14:paraId="48948786" w14:textId="1616DB23" w:rsidR="00A577C4" w:rsidRDefault="001D44CC" w:rsidP="00093EC6">
      <w:pPr>
        <w:pStyle w:val="2"/>
        <w:spacing w:before="0" w:after="0" w:line="240" w:lineRule="auto"/>
      </w:pPr>
      <w:bookmarkStart w:id="3" w:name="_ref_1-c5ddaa5a7d634b"/>
      <w:r>
        <w:t xml:space="preserve">Исполнитель обязуется по заданию Заказчика оказать платные образовательные услуги (далее - услуги), а Заказчик обязуется оплатить эти услуги. Вид, объем и содержание услуг определены в Приложении № </w:t>
      </w:r>
      <w:r>
        <w:fldChar w:fldCharType="begin" w:fldLock="1"/>
      </w:r>
      <w:r>
        <w:instrText xml:space="preserve"> REF _ref_1-7e097e2d328b4c \h \n \! </w:instrText>
      </w:r>
      <w:r>
        <w:fldChar w:fldCharType="separate"/>
      </w:r>
      <w:r>
        <w:t>1</w:t>
      </w:r>
      <w:r>
        <w:fldChar w:fldCharType="end"/>
      </w:r>
      <w:r>
        <w:t xml:space="preserve"> к Договору.</w:t>
      </w:r>
      <w:bookmarkEnd w:id="3"/>
    </w:p>
    <w:p w14:paraId="05200702" w14:textId="22DDD79B" w:rsidR="00A577C4" w:rsidRDefault="001D44CC" w:rsidP="00093EC6">
      <w:pPr>
        <w:pStyle w:val="2"/>
        <w:spacing w:before="0" w:after="0" w:line="240" w:lineRule="auto"/>
      </w:pPr>
      <w:bookmarkStart w:id="4" w:name="_ref_1-91c4db5a98994a"/>
      <w:r>
        <w:t xml:space="preserve">Исполнитель осуществляет образовательную деятельность на основании лицензии </w:t>
      </w:r>
      <w:r w:rsidR="00F91C3E">
        <w:t xml:space="preserve">№ 5772 </w:t>
      </w:r>
      <w:r>
        <w:t xml:space="preserve">серия </w:t>
      </w:r>
      <w:r w:rsidR="00E73E96">
        <w:t>16 Л01</w:t>
      </w:r>
      <w:r>
        <w:t xml:space="preserve"> № </w:t>
      </w:r>
      <w:r w:rsidR="00E73E96">
        <w:t>0001549</w:t>
      </w:r>
      <w:r>
        <w:t xml:space="preserve">, дата регистрации </w:t>
      </w:r>
      <w:r w:rsidR="00480E17">
        <w:t>«</w:t>
      </w:r>
      <w:r w:rsidR="00275FC2">
        <w:t>25» сентября</w:t>
      </w:r>
      <w:r>
        <w:t xml:space="preserve"> </w:t>
      </w:r>
      <w:r w:rsidR="00E73E96">
        <w:t>2014</w:t>
      </w:r>
      <w:r>
        <w:t xml:space="preserve"> г. </w:t>
      </w:r>
      <w:r w:rsidR="00E73E96">
        <w:t>выдана Министерством образования и науки Республики Татарстан</w:t>
      </w:r>
      <w:r>
        <w:t>.</w:t>
      </w:r>
      <w:bookmarkEnd w:id="4"/>
    </w:p>
    <w:p w14:paraId="43E41B9E" w14:textId="74C57C08" w:rsidR="00A577C4" w:rsidRDefault="001D44CC" w:rsidP="00093EC6">
      <w:pPr>
        <w:pStyle w:val="2"/>
        <w:spacing w:before="0" w:after="0" w:line="240" w:lineRule="auto"/>
      </w:pPr>
      <w:bookmarkStart w:id="5" w:name="_ref_1-7542d7cafe4f4c"/>
      <w:r>
        <w:t xml:space="preserve">Сведения об обучающихся указаны в Приложении № </w:t>
      </w:r>
      <w:r>
        <w:fldChar w:fldCharType="begin" w:fldLock="1"/>
      </w:r>
      <w:r>
        <w:instrText xml:space="preserve"> REF _ref_1-a90a8f0c88d046 \h \n \! </w:instrText>
      </w:r>
      <w:r>
        <w:fldChar w:fldCharType="separate"/>
      </w:r>
      <w:r>
        <w:t>2</w:t>
      </w:r>
      <w:r>
        <w:fldChar w:fldCharType="end"/>
      </w:r>
      <w:r>
        <w:t> к Договору.</w:t>
      </w:r>
      <w:bookmarkEnd w:id="5"/>
    </w:p>
    <w:p w14:paraId="57343C1C" w14:textId="77777777" w:rsidR="00697BEF" w:rsidRPr="00697BEF" w:rsidRDefault="00697BEF" w:rsidP="00697BEF">
      <w:pPr>
        <w:spacing w:after="0"/>
      </w:pPr>
    </w:p>
    <w:p w14:paraId="5C80AC4B" w14:textId="77AE8353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6" w:name="_ref_1-d69657ca667448"/>
      <w:r>
        <w:t>Цена услуг и порядок оплаты</w:t>
      </w:r>
      <w:bookmarkEnd w:id="6"/>
      <w:r w:rsidR="009D442F">
        <w:t xml:space="preserve"> и приемки</w:t>
      </w:r>
    </w:p>
    <w:p w14:paraId="4F5E9209" w14:textId="47429F9A" w:rsidR="00A577C4" w:rsidRDefault="00DB4691" w:rsidP="00093EC6">
      <w:pPr>
        <w:pStyle w:val="2"/>
        <w:spacing w:before="0" w:after="0" w:line="240" w:lineRule="auto"/>
      </w:pPr>
      <w:bookmarkStart w:id="7" w:name="_ref_1-2641042b8f764a"/>
      <w:r>
        <w:t>Стоимость</w:t>
      </w:r>
      <w:r w:rsidR="001D44CC">
        <w:t xml:space="preserve"> </w:t>
      </w:r>
      <w:bookmarkEnd w:id="7"/>
      <w:r w:rsidR="00905FA4">
        <w:t xml:space="preserve">образовательных услуг </w:t>
      </w:r>
      <w:r>
        <w:t>указана в Приложении №1 к настоящему Договору.</w:t>
      </w:r>
    </w:p>
    <w:p w14:paraId="7A154679" w14:textId="77777777" w:rsidR="00A577C4" w:rsidRDefault="001D44CC" w:rsidP="00093EC6">
      <w:pPr>
        <w:pStyle w:val="2"/>
        <w:spacing w:before="0" w:after="0" w:line="240" w:lineRule="auto"/>
      </w:pPr>
      <w:bookmarkStart w:id="8" w:name="_ref_1-64c8460122a94f"/>
      <w:r>
        <w:t>Если исполнение Договора невозможно по вине Заказчика или обучающихся, услуги оплачиваются Исполнителю в полном объеме.</w:t>
      </w:r>
      <w:bookmarkEnd w:id="8"/>
    </w:p>
    <w:p w14:paraId="1D3D7CAE" w14:textId="77777777" w:rsidR="00A577C4" w:rsidRDefault="001D44CC" w:rsidP="00093EC6">
      <w:pPr>
        <w:pStyle w:val="2"/>
        <w:spacing w:before="0" w:after="0" w:line="240" w:lineRule="auto"/>
      </w:pPr>
      <w:bookmarkStart w:id="9" w:name="_ref_1-7bd44f3dfad248"/>
      <w:r>
        <w:t xml:space="preserve">Заказчик обязуется единовременно произвести предварительную оплату услуг в размере 100% от цены </w:t>
      </w:r>
      <w:bookmarkEnd w:id="9"/>
      <w:r w:rsidR="00F677DF">
        <w:t>в течение 3 (трех) рабочих дней с даты заключения настоящего Договора.</w:t>
      </w:r>
    </w:p>
    <w:p w14:paraId="5AE4E844" w14:textId="77777777" w:rsidR="00A577C4" w:rsidRDefault="001D44CC" w:rsidP="00093EC6">
      <w:pPr>
        <w:pStyle w:val="2"/>
        <w:spacing w:before="0" w:after="0" w:line="240" w:lineRule="auto"/>
      </w:pPr>
      <w:bookmarkStart w:id="10" w:name="_ref_1-a0764c0a0c5c4d"/>
      <w:r>
        <w:t>Проценты на сумму предварительной оплаты (аванса) не начисляются и не подлежат уплате Исполнителем.</w:t>
      </w:r>
      <w:bookmarkEnd w:id="10"/>
    </w:p>
    <w:p w14:paraId="1AAF565E" w14:textId="77777777" w:rsidR="00A577C4" w:rsidRDefault="001D44CC" w:rsidP="00093EC6">
      <w:pPr>
        <w:pStyle w:val="2"/>
        <w:spacing w:before="0" w:after="0" w:line="240" w:lineRule="auto"/>
      </w:pPr>
      <w:bookmarkStart w:id="11" w:name="_ref_1-6ed4ffdbd32b41"/>
      <w:r>
        <w:t>Расчеты по Договору осуществляются в безналичном порядке платежными поручениями.</w:t>
      </w:r>
      <w:bookmarkEnd w:id="11"/>
    </w:p>
    <w:p w14:paraId="53910992" w14:textId="30514CDC" w:rsidR="00A577C4" w:rsidRDefault="001D44CC" w:rsidP="00093EC6">
      <w:pPr>
        <w:pStyle w:val="2"/>
        <w:spacing w:before="0" w:after="0" w:line="240" w:lineRule="auto"/>
      </w:pPr>
      <w:bookmarkStart w:id="12" w:name="_ref_1-9a6ce73f6c414d"/>
      <w:r>
        <w:t>Обязательство Заказчика по оплате считается исполненным в момент зачисления денежных средств на расчетный счет Исполнителя.</w:t>
      </w:r>
      <w:bookmarkEnd w:id="12"/>
    </w:p>
    <w:p w14:paraId="7B18D61A" w14:textId="27C305C7" w:rsidR="009D442F" w:rsidRDefault="009D442F" w:rsidP="00093EC6">
      <w:pPr>
        <w:pStyle w:val="2"/>
        <w:spacing w:before="0" w:after="0" w:line="240" w:lineRule="auto"/>
      </w:pPr>
      <w:bookmarkStart w:id="13" w:name="_ref_1-fc83903ecdf24d"/>
      <w:r>
        <w:t>По завершении предоставления услуг стороны подписывают акт об оказанных услугах</w:t>
      </w:r>
      <w:r w:rsidR="00D216B1">
        <w:t xml:space="preserve"> (далее – Акт)</w:t>
      </w:r>
      <w:r>
        <w:t>, которым подтверждается получение услуг Заказчиком.</w:t>
      </w:r>
      <w:bookmarkEnd w:id="13"/>
    </w:p>
    <w:p w14:paraId="02DA9DF5" w14:textId="0A146B14" w:rsidR="009D442F" w:rsidRPr="005369CE" w:rsidRDefault="009D442F" w:rsidP="00093EC6">
      <w:pPr>
        <w:pStyle w:val="2"/>
        <w:spacing w:before="0" w:after="0" w:line="240" w:lineRule="auto"/>
      </w:pPr>
      <w:r>
        <w:t xml:space="preserve">Заказчик обязан в течение 3 (трех) рабочих дней с даты получения </w:t>
      </w:r>
      <w:r w:rsidR="00D216B1">
        <w:t>А</w:t>
      </w:r>
      <w:r>
        <w:t xml:space="preserve">кта подписать его и направить Исполнителю, либо направить Исполнителю мотивированный отказ от подписания </w:t>
      </w:r>
      <w:r w:rsidR="00D216B1">
        <w:t>А</w:t>
      </w:r>
      <w:r>
        <w:t xml:space="preserve">кта. В случае, если в установленный настоящим пунктом срок </w:t>
      </w:r>
      <w:r w:rsidR="00D216B1">
        <w:t>А</w:t>
      </w:r>
      <w:r>
        <w:t xml:space="preserve">кт не будет подписан/не будет представлен мотивированный отказ, </w:t>
      </w:r>
      <w:r w:rsidR="00D216B1">
        <w:t>А</w:t>
      </w:r>
      <w:r>
        <w:t>кт считается подписанным, а услуги принятыми Заказчиком.</w:t>
      </w:r>
    </w:p>
    <w:p w14:paraId="39FE57A8" w14:textId="77777777" w:rsidR="009D442F" w:rsidRPr="009D442F" w:rsidRDefault="009D442F" w:rsidP="00093EC6">
      <w:pPr>
        <w:spacing w:before="0" w:after="0" w:line="240" w:lineRule="auto"/>
      </w:pPr>
    </w:p>
    <w:p w14:paraId="7E29136E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14" w:name="_ref_1-d8963a7bd23c42"/>
      <w:r>
        <w:t>Сроки и условия обучения</w:t>
      </w:r>
      <w:bookmarkEnd w:id="14"/>
    </w:p>
    <w:p w14:paraId="08DB6AA9" w14:textId="12E2DC0A" w:rsidR="00A577C4" w:rsidRDefault="001D44CC" w:rsidP="00093EC6">
      <w:pPr>
        <w:pStyle w:val="2"/>
        <w:spacing w:before="0" w:after="0" w:line="240" w:lineRule="auto"/>
      </w:pPr>
      <w:bookmarkStart w:id="15" w:name="_ref_1-4cacf7c68f6d4c"/>
      <w:r>
        <w:t xml:space="preserve">Срок освоения образовательной программы (продолжительность обучения) </w:t>
      </w:r>
      <w:bookmarkEnd w:id="15"/>
      <w:r w:rsidR="004632E4">
        <w:t>указан в Приложении №1 к настоящему договору</w:t>
      </w:r>
      <w:r w:rsidR="00E73E96">
        <w:t>.</w:t>
      </w:r>
    </w:p>
    <w:p w14:paraId="64978712" w14:textId="7198BC01" w:rsidR="00A577C4" w:rsidRDefault="001D44CC" w:rsidP="00093EC6">
      <w:pPr>
        <w:pStyle w:val="2"/>
        <w:spacing w:before="0" w:after="0" w:line="240" w:lineRule="auto"/>
      </w:pPr>
      <w:bookmarkStart w:id="16" w:name="_ref_1-9d13a0ddfb0e4d"/>
      <w:r>
        <w:t xml:space="preserve">Начало обучения: </w:t>
      </w:r>
      <w:r w:rsidR="00DB4691">
        <w:t>в течение 7 (семи) рабочих дней</w:t>
      </w:r>
      <w:r>
        <w:t xml:space="preserve"> с момента</w:t>
      </w:r>
      <w:r w:rsidR="00DB4691">
        <w:t xml:space="preserve"> оплаты услуг Заказчиком в соответствии с п. 2.3 настоящего Договора</w:t>
      </w:r>
      <w:r>
        <w:t>.</w:t>
      </w:r>
      <w:bookmarkEnd w:id="16"/>
    </w:p>
    <w:p w14:paraId="2425A7CA" w14:textId="5CD1714E" w:rsidR="00A577C4" w:rsidRDefault="001D44CC" w:rsidP="00093EC6">
      <w:pPr>
        <w:pStyle w:val="2"/>
        <w:spacing w:before="0" w:after="0" w:line="240" w:lineRule="auto"/>
      </w:pPr>
      <w:bookmarkStart w:id="17" w:name="_ref_1-f484fabce3b946"/>
      <w:r>
        <w:t xml:space="preserve">Услуги </w:t>
      </w:r>
      <w:r w:rsidR="00DB4691">
        <w:t xml:space="preserve">могут быть </w:t>
      </w:r>
      <w:r>
        <w:t>оказ</w:t>
      </w:r>
      <w:r w:rsidR="00DB4691">
        <w:t>аны</w:t>
      </w:r>
      <w:r>
        <w:t xml:space="preserve"> с применением электронного обучения, а также дистанционных технологий</w:t>
      </w:r>
      <w:bookmarkEnd w:id="17"/>
      <w:r w:rsidR="00DB4691">
        <w:t>, если иное не предусмотрено законодательством.</w:t>
      </w:r>
    </w:p>
    <w:p w14:paraId="53A2B996" w14:textId="77777777" w:rsidR="00A577C4" w:rsidRDefault="001D44CC" w:rsidP="00093EC6">
      <w:pPr>
        <w:pStyle w:val="2"/>
        <w:spacing w:before="0" w:after="0" w:line="240" w:lineRule="auto"/>
      </w:pPr>
      <w:bookmarkStart w:id="18" w:name="_ref_1-e928fe04e3d74b"/>
      <w:r>
        <w:t>Предоставление ресурсов для обеспечения учебного процесса</w:t>
      </w:r>
      <w:bookmarkEnd w:id="18"/>
    </w:p>
    <w:p w14:paraId="0C6894E7" w14:textId="77777777" w:rsidR="00A577C4" w:rsidRDefault="001D44CC" w:rsidP="00093EC6">
      <w:pPr>
        <w:pStyle w:val="3"/>
        <w:spacing w:before="0" w:after="0" w:line="240" w:lineRule="auto"/>
      </w:pPr>
      <w:bookmarkStart w:id="19" w:name="_ref_1-94357ed4238e43"/>
      <w:r>
        <w:t>Исполнитель предоставляет обучающимся все необходимые методические материалы для прохождения обучения.</w:t>
      </w:r>
      <w:bookmarkEnd w:id="19"/>
    </w:p>
    <w:p w14:paraId="232529B4" w14:textId="40C0E2AD" w:rsidR="00A577C4" w:rsidRDefault="001D44CC" w:rsidP="00093EC6">
      <w:pPr>
        <w:pStyle w:val="3"/>
        <w:spacing w:before="0" w:after="0" w:line="240" w:lineRule="auto"/>
      </w:pPr>
      <w:bookmarkStart w:id="20" w:name="_ref_1-69c2edc7ae1f41"/>
      <w:r>
        <w:t xml:space="preserve">Исполнитель </w:t>
      </w:r>
      <w:r w:rsidR="00E73E96">
        <w:t xml:space="preserve">предоставляет </w:t>
      </w:r>
      <w:r>
        <w:t>обучающимся:</w:t>
      </w:r>
      <w:bookmarkEnd w:id="20"/>
    </w:p>
    <w:p w14:paraId="63BD9250" w14:textId="02DDB889" w:rsidR="00A577C4" w:rsidRDefault="001D44CC" w:rsidP="00093EC6">
      <w:pPr>
        <w:pStyle w:val="ab"/>
        <w:numPr>
          <w:ilvl w:val="0"/>
          <w:numId w:val="3"/>
        </w:numPr>
        <w:spacing w:before="0" w:after="0" w:line="240" w:lineRule="auto"/>
        <w:jc w:val="both"/>
      </w:pPr>
      <w:r>
        <w:t xml:space="preserve">доступ </w:t>
      </w:r>
      <w:r w:rsidR="00462B79">
        <w:t>к электронным</w:t>
      </w:r>
      <w:r w:rsidR="00565ED8">
        <w:t xml:space="preserve"> материалам</w:t>
      </w:r>
      <w:r>
        <w:t>;</w:t>
      </w:r>
    </w:p>
    <w:p w14:paraId="7AA3028B" w14:textId="68DCF777" w:rsidR="00A577C4" w:rsidRPr="00E73E96" w:rsidRDefault="00E73E96" w:rsidP="00093EC6">
      <w:pPr>
        <w:pStyle w:val="ab"/>
        <w:numPr>
          <w:ilvl w:val="0"/>
          <w:numId w:val="3"/>
        </w:numPr>
        <w:spacing w:before="0" w:after="0" w:line="240" w:lineRule="auto"/>
        <w:jc w:val="both"/>
      </w:pPr>
      <w:r w:rsidRPr="00E73E96">
        <w:t>доступ к тестам</w:t>
      </w:r>
      <w:r w:rsidR="001D44CC" w:rsidRPr="00E73E96">
        <w:t>.</w:t>
      </w:r>
    </w:p>
    <w:p w14:paraId="5AA57585" w14:textId="77777777" w:rsidR="00A577C4" w:rsidRDefault="001D44CC" w:rsidP="00093EC6">
      <w:pPr>
        <w:pStyle w:val="2"/>
        <w:spacing w:before="0" w:after="0" w:line="240" w:lineRule="auto"/>
      </w:pPr>
      <w:bookmarkStart w:id="21" w:name="_ref_1-e077ce4c02744f"/>
      <w:r>
        <w:t>Местом осуществления образовательной деятельности является место нахождения Исполнителя независимо от места нахождения обучающихся.</w:t>
      </w:r>
      <w:bookmarkEnd w:id="21"/>
    </w:p>
    <w:p w14:paraId="189A663B" w14:textId="0CE9067B" w:rsidR="00A577C4" w:rsidRDefault="001D44CC" w:rsidP="00093EC6">
      <w:pPr>
        <w:pStyle w:val="2"/>
        <w:spacing w:before="0" w:after="0" w:line="240" w:lineRule="auto"/>
      </w:pPr>
      <w:bookmarkStart w:id="22" w:name="_ref_1-32657177c4d344"/>
      <w:r>
        <w:t>Обучение производится в соответствии с расписанием занятий</w:t>
      </w:r>
      <w:bookmarkEnd w:id="22"/>
      <w:r w:rsidR="00281D17">
        <w:t>, утвержденным Исполнителем.</w:t>
      </w:r>
    </w:p>
    <w:p w14:paraId="7650A306" w14:textId="705FA618" w:rsidR="00A577C4" w:rsidRPr="00E73E96" w:rsidRDefault="001D44CC" w:rsidP="00093EC6">
      <w:pPr>
        <w:pStyle w:val="2"/>
        <w:spacing w:before="0" w:after="0" w:line="240" w:lineRule="auto"/>
      </w:pPr>
      <w:bookmarkStart w:id="23" w:name="_ref_1-6a3eefdad88b4d"/>
      <w:r>
        <w:lastRenderedPageBreak/>
        <w:t xml:space="preserve">Итоговая аттестация проводится в форме </w:t>
      </w:r>
      <w:r w:rsidR="00E73E96" w:rsidRPr="00E73E96">
        <w:t>экзамена/зачета в зависимости от требований программы</w:t>
      </w:r>
      <w:r w:rsidRPr="00E73E96">
        <w:t>.</w:t>
      </w:r>
      <w:bookmarkEnd w:id="23"/>
    </w:p>
    <w:p w14:paraId="0E8B02DC" w14:textId="2C491E07" w:rsidR="00A577C4" w:rsidRDefault="001D44CC" w:rsidP="00093EC6">
      <w:pPr>
        <w:pStyle w:val="2"/>
        <w:spacing w:before="0" w:after="0" w:line="240" w:lineRule="auto"/>
      </w:pPr>
      <w:bookmarkStart w:id="24" w:name="_ref_1-63ac4ea93da644"/>
      <w:r>
        <w:t>После завершения полного курса обучения и успешного прохождения итоговой аттестации Исполнитель выдает обучающимся д</w:t>
      </w:r>
      <w:r w:rsidR="00565ED8">
        <w:t>окументы установленного образца в зависимости от учебной программы</w:t>
      </w:r>
      <w:r>
        <w:t>.</w:t>
      </w:r>
      <w:bookmarkEnd w:id="24"/>
    </w:p>
    <w:p w14:paraId="05F97822" w14:textId="6990AB1F" w:rsidR="00A577C4" w:rsidRDefault="001D44CC" w:rsidP="00093EC6">
      <w:pPr>
        <w:spacing w:before="0" w:after="0" w:line="240" w:lineRule="auto"/>
      </w:pPr>
      <w:r>
        <w:t>Обучающимся,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Исполнителем.</w:t>
      </w:r>
    </w:p>
    <w:p w14:paraId="709FEA54" w14:textId="77777777" w:rsidR="00093EC6" w:rsidRDefault="00093EC6" w:rsidP="00093EC6">
      <w:pPr>
        <w:spacing w:before="0" w:after="0" w:line="240" w:lineRule="auto"/>
      </w:pPr>
    </w:p>
    <w:p w14:paraId="150ADDA2" w14:textId="23D33335" w:rsidR="00A577C4" w:rsidRPr="005369CE" w:rsidRDefault="009D442F" w:rsidP="00093EC6">
      <w:pPr>
        <w:pStyle w:val="1"/>
        <w:shd w:val="clear" w:color="auto" w:fill="D9D9D9" w:themeFill="background1" w:themeFillShade="D9"/>
        <w:spacing w:before="0" w:after="0" w:line="240" w:lineRule="auto"/>
      </w:pPr>
      <w:r>
        <w:t>Права и обязанности сторон</w:t>
      </w:r>
    </w:p>
    <w:p w14:paraId="13941370" w14:textId="6D5ED3D0" w:rsidR="009D442F" w:rsidRPr="00C4376D" w:rsidRDefault="009D442F" w:rsidP="00093EC6">
      <w:pPr>
        <w:pStyle w:val="2"/>
        <w:spacing w:before="0" w:after="0" w:line="240" w:lineRule="auto"/>
        <w:rPr>
          <w:b/>
        </w:rPr>
      </w:pPr>
      <w:bookmarkStart w:id="25" w:name="_ref_1-5b0cc469e3a443"/>
      <w:r w:rsidRPr="00C4376D">
        <w:rPr>
          <w:b/>
        </w:rPr>
        <w:t>Права Исполнителя:</w:t>
      </w:r>
    </w:p>
    <w:p w14:paraId="691E06BA" w14:textId="2C2EE2C6" w:rsidR="0009719D" w:rsidRDefault="00E66546" w:rsidP="00093EC6">
      <w:pPr>
        <w:pStyle w:val="3"/>
        <w:spacing w:before="0" w:after="0" w:line="240" w:lineRule="auto"/>
      </w:pPr>
      <w:r>
        <w:t>П</w:t>
      </w:r>
      <w:r w:rsidR="0009719D">
        <w:t>о своему усмотрению привлекать для оказания услуг по Договору третьих лиц.</w:t>
      </w:r>
    </w:p>
    <w:p w14:paraId="072D8A1C" w14:textId="677FD072" w:rsidR="009D442F" w:rsidRDefault="00E66546" w:rsidP="00093EC6">
      <w:pPr>
        <w:pStyle w:val="3"/>
        <w:spacing w:before="0" w:after="0" w:line="240" w:lineRule="auto"/>
      </w:pPr>
      <w:r>
        <w:t>С</w:t>
      </w:r>
      <w:r w:rsidR="0009719D" w:rsidRPr="0009719D">
        <w:t>амостоятельно осуществлять образовательный 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пределах, предусмотренных Уставом Исполнителя, а также осуществлять подбор и расстановку кадров.</w:t>
      </w:r>
    </w:p>
    <w:p w14:paraId="62605AD6" w14:textId="4E7930D4" w:rsidR="00E66546" w:rsidRPr="00E66546" w:rsidRDefault="00E66546" w:rsidP="00093EC6">
      <w:pPr>
        <w:pStyle w:val="3"/>
        <w:spacing w:before="0" w:after="0" w:line="240" w:lineRule="auto"/>
      </w:pPr>
      <w:r>
        <w:t>Осуществлять иные права, предусмотренные действующим законодательством.</w:t>
      </w:r>
    </w:p>
    <w:p w14:paraId="328CB321" w14:textId="29E23233" w:rsidR="009D442F" w:rsidRPr="00C4376D" w:rsidRDefault="00C4376D" w:rsidP="00093EC6">
      <w:pPr>
        <w:pStyle w:val="2"/>
        <w:spacing w:before="0" w:after="0" w:line="240" w:lineRule="auto"/>
        <w:rPr>
          <w:b/>
        </w:rPr>
      </w:pPr>
      <w:r w:rsidRPr="00C4376D">
        <w:rPr>
          <w:b/>
        </w:rPr>
        <w:t>Обязанности Исполнителя:</w:t>
      </w:r>
    </w:p>
    <w:p w14:paraId="27404C16" w14:textId="039F38B1" w:rsidR="00C4376D" w:rsidRDefault="00E66546" w:rsidP="00093EC6">
      <w:pPr>
        <w:pStyle w:val="3"/>
        <w:spacing w:before="0" w:after="0" w:line="240" w:lineRule="auto"/>
      </w:pPr>
      <w:r>
        <w:t>О</w:t>
      </w:r>
      <w:r w:rsidR="00C4376D" w:rsidRPr="009D442F">
        <w:t>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14:paraId="35D7DC47" w14:textId="6682AC00" w:rsidR="00C4376D" w:rsidRDefault="00E66546" w:rsidP="00093EC6">
      <w:pPr>
        <w:pStyle w:val="3"/>
        <w:spacing w:before="0" w:after="0" w:line="240" w:lineRule="auto"/>
      </w:pPr>
      <w:r>
        <w:t>Д</w:t>
      </w:r>
      <w:r w:rsidR="00C4376D" w:rsidRPr="009D442F">
        <w:t>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3E0D56BD" w14:textId="225DD606" w:rsidR="00E66546" w:rsidRPr="00E66546" w:rsidRDefault="00E66546" w:rsidP="00093EC6">
      <w:pPr>
        <w:pStyle w:val="3"/>
        <w:spacing w:before="0" w:after="0" w:line="240" w:lineRule="auto"/>
      </w:pPr>
      <w:bookmarkStart w:id="26" w:name="_Hlk24530579"/>
      <w:r>
        <w:t>Нести иные обязанности в соответствии с действующим законодательством.</w:t>
      </w:r>
    </w:p>
    <w:bookmarkEnd w:id="26"/>
    <w:p w14:paraId="65ACA691" w14:textId="04CC7992" w:rsidR="00C4376D" w:rsidRPr="0009719D" w:rsidRDefault="0009719D" w:rsidP="00093EC6">
      <w:pPr>
        <w:pStyle w:val="2"/>
        <w:spacing w:before="0" w:after="0" w:line="240" w:lineRule="auto"/>
        <w:rPr>
          <w:b/>
        </w:rPr>
      </w:pPr>
      <w:r w:rsidRPr="0009719D">
        <w:rPr>
          <w:b/>
        </w:rPr>
        <w:t>Права Заказчика:</w:t>
      </w:r>
    </w:p>
    <w:p w14:paraId="2AD48C49" w14:textId="09FB6916" w:rsidR="009471B8" w:rsidRDefault="00F72E04" w:rsidP="00093EC6">
      <w:pPr>
        <w:spacing w:before="0" w:after="0" w:line="240" w:lineRule="auto"/>
      </w:pPr>
      <w:r>
        <w:t>4</w:t>
      </w:r>
      <w:r w:rsidR="0009719D">
        <w:t>.3.1.</w:t>
      </w:r>
      <w:r w:rsidR="009471B8" w:rsidRPr="009471B8">
        <w:t xml:space="preserve"> </w:t>
      </w:r>
      <w:r w:rsidR="00E66546">
        <w:t>Т</w:t>
      </w:r>
      <w:r w:rsidR="009961F0">
        <w:t xml:space="preserve">ребовать </w:t>
      </w:r>
      <w:r w:rsidR="009471B8">
        <w:t>предоставления информации по вопросам, касающимся организации и обеспечения надлежащего оказания услуг, предусмотренных п. 1.1 настоящего Договора, образовательной деятельности Исполнителя и перспектив ее развития;</w:t>
      </w:r>
    </w:p>
    <w:p w14:paraId="336089F7" w14:textId="233CF4CF" w:rsidR="0009719D" w:rsidRDefault="00F72E04" w:rsidP="00093EC6">
      <w:pPr>
        <w:spacing w:before="0" w:after="0" w:line="240" w:lineRule="auto"/>
      </w:pPr>
      <w:r>
        <w:t>4</w:t>
      </w:r>
      <w:r w:rsidR="009471B8">
        <w:t>.</w:t>
      </w:r>
      <w:r w:rsidR="009471B8" w:rsidRPr="009471B8">
        <w:t>3</w:t>
      </w:r>
      <w:r w:rsidR="009471B8">
        <w:t>.</w:t>
      </w:r>
      <w:r w:rsidR="009471B8" w:rsidRPr="009471B8">
        <w:t>2</w:t>
      </w:r>
      <w:r w:rsidR="009471B8">
        <w:t xml:space="preserve">. </w:t>
      </w:r>
      <w:r w:rsidR="00E66546">
        <w:t>Т</w:t>
      </w:r>
      <w:r w:rsidR="009961F0">
        <w:t xml:space="preserve">ребовать </w:t>
      </w:r>
      <w:r w:rsidR="009471B8">
        <w:t>оказания образовательных услуг в полном объеме в соответствии с Программой обучения, являющейся неотъемлемой частью настоящего Договора.</w:t>
      </w:r>
    </w:p>
    <w:p w14:paraId="3B4831FA" w14:textId="2DA609AA" w:rsidR="00E66546" w:rsidRDefault="00F72E04" w:rsidP="00093EC6">
      <w:pPr>
        <w:spacing w:before="0" w:after="0" w:line="240" w:lineRule="auto"/>
      </w:pPr>
      <w:r>
        <w:t>4</w:t>
      </w:r>
      <w:r w:rsidR="00E66546">
        <w:t xml:space="preserve">.3.3. </w:t>
      </w:r>
      <w:r w:rsidR="00E66546" w:rsidRPr="00E66546">
        <w:t>Осуществлять иные права, предусмотренные действующим законодательством.</w:t>
      </w:r>
    </w:p>
    <w:p w14:paraId="6B46AE4C" w14:textId="34995B5F" w:rsidR="0009719D" w:rsidRPr="0009719D" w:rsidRDefault="00F72E04" w:rsidP="00093EC6">
      <w:pPr>
        <w:spacing w:before="0" w:after="0" w:line="240" w:lineRule="auto"/>
        <w:rPr>
          <w:b/>
        </w:rPr>
      </w:pPr>
      <w:r>
        <w:rPr>
          <w:b/>
        </w:rPr>
        <w:t>4</w:t>
      </w:r>
      <w:r w:rsidR="0009719D" w:rsidRPr="0009719D">
        <w:rPr>
          <w:b/>
        </w:rPr>
        <w:t>.4. Обязанности Заказчика:</w:t>
      </w:r>
    </w:p>
    <w:bookmarkEnd w:id="25"/>
    <w:p w14:paraId="4079E4B8" w14:textId="1FE1D298" w:rsidR="0009719D" w:rsidRDefault="00F72E04" w:rsidP="00093EC6">
      <w:pPr>
        <w:spacing w:before="0" w:after="0" w:line="240" w:lineRule="auto"/>
      </w:pPr>
      <w:r>
        <w:t>4</w:t>
      </w:r>
      <w:r w:rsidR="0009719D">
        <w:t>.4.1. Своевременно вносить плату за услуги, оказываемые Исполнителем.</w:t>
      </w:r>
    </w:p>
    <w:p w14:paraId="1F4831ED" w14:textId="077E31E9" w:rsidR="0009719D" w:rsidRDefault="00F72E04" w:rsidP="00093EC6">
      <w:pPr>
        <w:spacing w:before="0" w:after="0" w:line="240" w:lineRule="auto"/>
      </w:pPr>
      <w:r>
        <w:t>4</w:t>
      </w:r>
      <w:r w:rsidR="0009719D">
        <w:t xml:space="preserve">.4.2. </w:t>
      </w:r>
      <w:r w:rsidR="00FD7359">
        <w:t xml:space="preserve">Обеспечить посещаемость </w:t>
      </w:r>
      <w:r w:rsidR="0009719D">
        <w:t>заняти</w:t>
      </w:r>
      <w:r w:rsidR="00FD7359">
        <w:t>й Обучающимися</w:t>
      </w:r>
      <w:r w:rsidR="0009719D">
        <w:t xml:space="preserve"> согласно учебному расписанию.</w:t>
      </w:r>
    </w:p>
    <w:p w14:paraId="2FB004B9" w14:textId="6F6D90A6" w:rsidR="0009719D" w:rsidRDefault="00F72E04" w:rsidP="00093EC6">
      <w:pPr>
        <w:spacing w:before="0" w:after="0" w:line="240" w:lineRule="auto"/>
      </w:pPr>
      <w:r>
        <w:t>4</w:t>
      </w:r>
      <w:r w:rsidR="0009719D">
        <w:t xml:space="preserve">.4.3. </w:t>
      </w:r>
      <w:r w:rsidR="00A65E73">
        <w:t xml:space="preserve">Возмещать ущерб, причиненный </w:t>
      </w:r>
      <w:r w:rsidR="000605F4">
        <w:t>О</w:t>
      </w:r>
      <w:r w:rsidR="00E66546">
        <w:t xml:space="preserve">бучающимися </w:t>
      </w:r>
      <w:r w:rsidR="00A65E73">
        <w:t>имуществу Исполнителя, в соответствии с законодательством Российской Федерации</w:t>
      </w:r>
      <w:r w:rsidR="00E66546">
        <w:t>.</w:t>
      </w:r>
    </w:p>
    <w:p w14:paraId="59C64D5F" w14:textId="7BBC0E98" w:rsidR="00E66546" w:rsidRDefault="00F72E04" w:rsidP="00093EC6">
      <w:pPr>
        <w:spacing w:before="0" w:after="0" w:line="240" w:lineRule="auto"/>
      </w:pPr>
      <w:r>
        <w:t>4</w:t>
      </w:r>
      <w:r w:rsidR="00E66546">
        <w:t xml:space="preserve">.4.4. </w:t>
      </w:r>
      <w:r w:rsidR="00E66546" w:rsidRPr="00E66546">
        <w:t>Нести иные обязанности в соответствии с действующим законодательством.</w:t>
      </w:r>
    </w:p>
    <w:p w14:paraId="63C1F768" w14:textId="77777777" w:rsidR="00093EC6" w:rsidRDefault="00093EC6" w:rsidP="00093EC6">
      <w:pPr>
        <w:spacing w:before="0" w:after="0" w:line="240" w:lineRule="auto"/>
      </w:pPr>
    </w:p>
    <w:p w14:paraId="7DE527B3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27" w:name="_ref_1-f2c32a6d89014f"/>
      <w:r>
        <w:t>Ответственность сторон</w:t>
      </w:r>
      <w:bookmarkEnd w:id="27"/>
    </w:p>
    <w:p w14:paraId="5B30F04B" w14:textId="4F6169D2" w:rsidR="00A577C4" w:rsidRDefault="001D44CC" w:rsidP="00093EC6">
      <w:pPr>
        <w:pStyle w:val="2"/>
        <w:spacing w:before="0" w:after="0" w:line="240" w:lineRule="auto"/>
      </w:pPr>
      <w:bookmarkStart w:id="28" w:name="_ref_1-3f7d372390f04f"/>
      <w:r>
        <w:t xml:space="preserve">В случае просрочки сроков начала оказания услуг Заказчик вправе потребовать уплаты Исполнителем пеней в размере </w:t>
      </w:r>
      <w:r w:rsidR="00425E70" w:rsidRPr="00425E70">
        <w:t>0</w:t>
      </w:r>
      <w:r w:rsidR="00425E70">
        <w:t>,1</w:t>
      </w:r>
      <w:r>
        <w:t>% от цены услуг за каждый день просрочки.</w:t>
      </w:r>
      <w:bookmarkEnd w:id="28"/>
    </w:p>
    <w:p w14:paraId="7F7F473B" w14:textId="3FD6AE30" w:rsidR="00A577C4" w:rsidRDefault="001D44CC" w:rsidP="00093EC6">
      <w:pPr>
        <w:pStyle w:val="2"/>
        <w:spacing w:before="0" w:after="0" w:line="240" w:lineRule="auto"/>
      </w:pPr>
      <w:bookmarkStart w:id="29" w:name="_ref_1-d7625aee439043"/>
      <w:r>
        <w:t xml:space="preserve">Неустойка за нарушение Исполнителем обязательств по Договору может быть взыскана Заказчиком в сумме, не </w:t>
      </w:r>
      <w:r w:rsidRPr="007D2EAA">
        <w:t xml:space="preserve">превышающей </w:t>
      </w:r>
      <w:r w:rsidR="007D2EAA" w:rsidRPr="007D2EAA">
        <w:t>10</w:t>
      </w:r>
      <w:r w:rsidRPr="007D2EAA">
        <w:t xml:space="preserve"> % от цены услуг по Договору</w:t>
      </w:r>
      <w:r>
        <w:t>.</w:t>
      </w:r>
      <w:bookmarkEnd w:id="29"/>
    </w:p>
    <w:p w14:paraId="3C356EEE" w14:textId="573D962C" w:rsidR="00A577C4" w:rsidRDefault="001D44CC" w:rsidP="00093EC6">
      <w:pPr>
        <w:pStyle w:val="2"/>
        <w:spacing w:before="0" w:after="0" w:line="240" w:lineRule="auto"/>
      </w:pPr>
      <w:bookmarkStart w:id="30" w:name="_ref_1-1fbdb3c9cdcb42"/>
      <w:r>
        <w:t xml:space="preserve">При просрочке оплаты оказанных услуг Исполнитель вправе потребовать уплаты Заказчиком пеней в размере </w:t>
      </w:r>
      <w:r w:rsidR="00425E70" w:rsidRPr="00425E70">
        <w:t>0,1</w:t>
      </w:r>
      <w:r>
        <w:t>% от суммы задолженности за каждый день просрочки.</w:t>
      </w:r>
      <w:bookmarkEnd w:id="30"/>
    </w:p>
    <w:p w14:paraId="68ED6F6F" w14:textId="30FBF2E7" w:rsidR="00A577C4" w:rsidRDefault="001D44CC" w:rsidP="00093EC6">
      <w:pPr>
        <w:pStyle w:val="2"/>
        <w:spacing w:before="0" w:after="0" w:line="240" w:lineRule="auto"/>
      </w:pPr>
      <w:bookmarkStart w:id="31" w:name="_ref_1-83238939d2034d"/>
      <w:r>
        <w:t xml:space="preserve">Неустойка за нарушение Заказчиком обязательств по Договору может быть взыскана Исполнителем в сумме, не превышающей </w:t>
      </w:r>
      <w:r w:rsidR="007D2EAA" w:rsidRPr="007D2EAA">
        <w:t xml:space="preserve">10 </w:t>
      </w:r>
      <w:r>
        <w:t>% от суммы задолженности.</w:t>
      </w:r>
      <w:bookmarkEnd w:id="31"/>
    </w:p>
    <w:p w14:paraId="77D8E065" w14:textId="233D3749" w:rsidR="00A577C4" w:rsidRDefault="001D44CC" w:rsidP="00093EC6">
      <w:pPr>
        <w:pStyle w:val="2"/>
        <w:spacing w:before="0" w:after="0" w:line="240" w:lineRule="auto"/>
      </w:pPr>
      <w:bookmarkStart w:id="32" w:name="_ref_1-e90457ef6d1e49"/>
      <w:r>
        <w:t>Исполнитель вправе потребовать взыскания с Заказчика убытков в полной сумме сверх неустойки.</w:t>
      </w:r>
      <w:bookmarkEnd w:id="32"/>
    </w:p>
    <w:p w14:paraId="7E7EB193" w14:textId="77777777" w:rsidR="00093EC6" w:rsidRPr="00093EC6" w:rsidRDefault="00093EC6" w:rsidP="00093EC6">
      <w:pPr>
        <w:spacing w:before="0" w:after="0" w:line="240" w:lineRule="auto"/>
      </w:pPr>
    </w:p>
    <w:p w14:paraId="5625722F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33" w:name="_ref_1-f3ce759943f041"/>
      <w:r>
        <w:t>Изменение и расторжение договора</w:t>
      </w:r>
      <w:bookmarkEnd w:id="33"/>
    </w:p>
    <w:p w14:paraId="759A59B3" w14:textId="77777777" w:rsidR="00A577C4" w:rsidRDefault="001D44CC" w:rsidP="00093EC6">
      <w:pPr>
        <w:pStyle w:val="2"/>
        <w:spacing w:before="0" w:after="0" w:line="240" w:lineRule="auto"/>
      </w:pPr>
      <w:bookmarkStart w:id="34" w:name="_ref_1-7468b664288d45"/>
      <w:r>
        <w:t>Договор может быть изменен или расторгнут по соглашению сторон в любое время, если иное не предусмотрено Гражданским кодексом РФ или другими законами.</w:t>
      </w:r>
      <w:bookmarkEnd w:id="34"/>
    </w:p>
    <w:p w14:paraId="1270D502" w14:textId="562DCF38" w:rsidR="00A577C4" w:rsidRDefault="001D44CC" w:rsidP="00093EC6">
      <w:pPr>
        <w:pStyle w:val="2"/>
        <w:spacing w:before="0" w:after="0" w:line="240" w:lineRule="auto"/>
      </w:pPr>
      <w:bookmarkStart w:id="35" w:name="_ref_1-95b34942163348"/>
      <w:r>
        <w:lastRenderedPageBreak/>
        <w:t xml:space="preserve">По инициативе Исполнителя Договор может быть </w:t>
      </w:r>
      <w:r w:rsidR="007D2EAA">
        <w:t xml:space="preserve">прекращен </w:t>
      </w:r>
      <w:r>
        <w:t>в одностороннем порядке в следующих случаях:</w:t>
      </w:r>
      <w:bookmarkEnd w:id="35"/>
    </w:p>
    <w:p w14:paraId="0DA8731D" w14:textId="77E17805" w:rsidR="00A577C4" w:rsidRDefault="001D44CC" w:rsidP="00093EC6">
      <w:pPr>
        <w:spacing w:before="0" w:after="0" w:line="240" w:lineRule="auto"/>
      </w:pPr>
      <w:r>
        <w:t xml:space="preserve">- применение к </w:t>
      </w:r>
      <w:r w:rsidR="007D2EAA">
        <w:t>О</w:t>
      </w:r>
      <w:r>
        <w:t>бучающемуся отчисления как меры дисциплинарного взыскания;</w:t>
      </w:r>
    </w:p>
    <w:p w14:paraId="1254DAA8" w14:textId="77777777" w:rsidR="00A577C4" w:rsidRDefault="001D44CC" w:rsidP="00093EC6">
      <w:pPr>
        <w:spacing w:before="0" w:after="0" w:line="240" w:lineRule="auto"/>
      </w:pPr>
      <w: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5C551E92" w14:textId="77777777" w:rsidR="00A577C4" w:rsidRDefault="001D44CC" w:rsidP="00093EC6">
      <w:pPr>
        <w:spacing w:before="0" w:after="0" w:line="240" w:lineRule="auto"/>
      </w:pPr>
      <w:r>
        <w:t>- установление нарушения порядка приема в осуществляющую образовательную деятельность организацию, если нарушение повлекло по вине обучающегося его незаконное зачисление в эту образовательную организацию;</w:t>
      </w:r>
    </w:p>
    <w:p w14:paraId="4882A214" w14:textId="77777777" w:rsidR="00A577C4" w:rsidRDefault="001D44CC" w:rsidP="00093EC6">
      <w:pPr>
        <w:spacing w:before="0" w:after="0" w:line="240" w:lineRule="auto"/>
      </w:pPr>
      <w:r>
        <w:t>- просрочка оплаты стоимости платных образовательных услуг;</w:t>
      </w:r>
    </w:p>
    <w:p w14:paraId="5690A757" w14:textId="2336D169" w:rsidR="00A577C4" w:rsidRDefault="00026DB9" w:rsidP="00093EC6">
      <w:pPr>
        <w:spacing w:before="0" w:after="0" w:line="240" w:lineRule="auto"/>
      </w:pPr>
      <w:r>
        <w:t xml:space="preserve">- </w:t>
      </w:r>
      <w:r w:rsidR="001D44CC"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5E7D8940" w14:textId="77777777" w:rsidR="00093EC6" w:rsidRDefault="00093EC6" w:rsidP="00093EC6">
      <w:pPr>
        <w:spacing w:before="0" w:after="0" w:line="240" w:lineRule="auto"/>
      </w:pPr>
    </w:p>
    <w:p w14:paraId="067098CA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36" w:name="_ref_1-a56c36e336014d"/>
      <w:r>
        <w:t>Разрешение споров</w:t>
      </w:r>
      <w:bookmarkEnd w:id="36"/>
    </w:p>
    <w:p w14:paraId="7061A34A" w14:textId="1227E9E3" w:rsidR="00A577C4" w:rsidRDefault="001D44CC" w:rsidP="00093EC6">
      <w:pPr>
        <w:pStyle w:val="2"/>
        <w:spacing w:before="0" w:after="0" w:line="240" w:lineRule="auto"/>
      </w:pPr>
      <w:bookmarkStart w:id="37" w:name="_ref_1-7e84ec82d02e44"/>
      <w:r>
        <w:t>До предъявления иска, вытекающего из Договора, сторона (за исключением обучающегося), 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37"/>
    </w:p>
    <w:p w14:paraId="6CC24FCE" w14:textId="3624DC63" w:rsidR="00A577C4" w:rsidRDefault="001D44CC" w:rsidP="00093EC6">
      <w:pPr>
        <w:pStyle w:val="2"/>
        <w:spacing w:before="0" w:after="0" w:line="240" w:lineRule="auto"/>
      </w:pPr>
      <w:bookmarkStart w:id="38" w:name="_ref_1-93e5f77a923f48"/>
      <w: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должны быть приложены копии документов, подтверждающих изложенные в ней обстоятельства.</w:t>
      </w:r>
      <w:bookmarkEnd w:id="38"/>
    </w:p>
    <w:p w14:paraId="757C90D6" w14:textId="6E7CC7B5" w:rsidR="00A577C4" w:rsidRDefault="001D44CC" w:rsidP="00093EC6">
      <w:pPr>
        <w:pStyle w:val="2"/>
        <w:spacing w:before="0" w:after="0" w:line="240" w:lineRule="auto"/>
      </w:pPr>
      <w:bookmarkStart w:id="39" w:name="_ref_1-7e989905a6c442"/>
      <w:r>
        <w:t>Сторона, которая получила претензию, обязана ее рассмотреть и направить письменный мотивированный ответ другой стороне в течение</w:t>
      </w:r>
      <w:r w:rsidR="00BF45E0">
        <w:t xml:space="preserve"> 7 (семи) рабочих дней</w:t>
      </w:r>
      <w:r>
        <w:t xml:space="preserve"> с момента получения претензии.</w:t>
      </w:r>
      <w:bookmarkEnd w:id="39"/>
    </w:p>
    <w:p w14:paraId="46CD5D73" w14:textId="7E92AF68" w:rsidR="00A577C4" w:rsidRDefault="001D44CC" w:rsidP="00093EC6">
      <w:pPr>
        <w:pStyle w:val="2"/>
        <w:spacing w:before="0" w:after="0" w:line="240" w:lineRule="auto"/>
      </w:pPr>
      <w:bookmarkStart w:id="40" w:name="_ref_1-4cb4af42d12b4c"/>
      <w:r>
        <w:t xml:space="preserve">Заинтересованная сторона вправе обратиться в суд по истечении </w:t>
      </w:r>
      <w:r w:rsidR="00BF45E0" w:rsidRPr="00BF45E0">
        <w:t>14 (четырнадцати) рабочих дней</w:t>
      </w:r>
      <w:r>
        <w:t xml:space="preserve"> со дня направления претензии либо в случае, когда ответ на претензию от другой стороны был получен, но заинтересованная сторона по каким-либо причинам с ним не согласна.</w:t>
      </w:r>
      <w:bookmarkEnd w:id="40"/>
    </w:p>
    <w:p w14:paraId="03762C51" w14:textId="5A3D627E" w:rsidR="00A577C4" w:rsidRDefault="00BF45E0" w:rsidP="00093EC6">
      <w:pPr>
        <w:pStyle w:val="2"/>
        <w:spacing w:before="0" w:after="0" w:line="240" w:lineRule="auto"/>
      </w:pPr>
      <w:bookmarkStart w:id="41" w:name="_ref_1-1abb790594bf47"/>
      <w:r>
        <w:t xml:space="preserve">В случае невозможности урегулирования </w:t>
      </w:r>
      <w:r w:rsidR="001D44CC">
        <w:t xml:space="preserve">Иск по спорам между сторонами предъявляется </w:t>
      </w:r>
      <w:r>
        <w:t>в Арбитражный суд Республики Татарстан</w:t>
      </w:r>
      <w:r w:rsidR="001D44CC">
        <w:t xml:space="preserve">. </w:t>
      </w:r>
      <w:bookmarkEnd w:id="41"/>
    </w:p>
    <w:p w14:paraId="7FF85443" w14:textId="77777777" w:rsidR="00697BEF" w:rsidRPr="00697BEF" w:rsidRDefault="00697BEF" w:rsidP="002C5AB1">
      <w:pPr>
        <w:spacing w:before="0" w:after="0"/>
      </w:pPr>
    </w:p>
    <w:p w14:paraId="678ED30D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42" w:name="_ref_1-9ba33db4dafe4f"/>
      <w:r>
        <w:t>Заключительные положения</w:t>
      </w:r>
      <w:bookmarkEnd w:id="42"/>
    </w:p>
    <w:p w14:paraId="6D437954" w14:textId="77777777" w:rsidR="00A577C4" w:rsidRDefault="001D44CC" w:rsidP="00093EC6">
      <w:pPr>
        <w:pStyle w:val="2"/>
        <w:spacing w:before="0" w:after="0" w:line="240" w:lineRule="auto"/>
      </w:pPr>
      <w:bookmarkStart w:id="43" w:name="_ref_1-331e4c3f599b47"/>
      <w:r>
        <w:t>Договор вступает в силу и становится обязательным для сторон с момента его заключения.</w:t>
      </w:r>
      <w:bookmarkEnd w:id="43"/>
    </w:p>
    <w:p w14:paraId="50928307" w14:textId="023CDD02" w:rsidR="00A577C4" w:rsidRDefault="001D44CC" w:rsidP="00093EC6">
      <w:pPr>
        <w:pStyle w:val="2"/>
        <w:spacing w:before="0" w:after="0" w:line="240" w:lineRule="auto"/>
      </w:pPr>
      <w:bookmarkStart w:id="44" w:name="_ref_1-9bb3aff068c54b"/>
      <w:r>
        <w:t xml:space="preserve">Договор прекращает свое действие </w:t>
      </w:r>
      <w:r w:rsidR="00BF45E0">
        <w:t>после исполнения Сторонами своих обязательств по настоящему Договору</w:t>
      </w:r>
      <w:r>
        <w:t>.</w:t>
      </w:r>
      <w:bookmarkEnd w:id="44"/>
    </w:p>
    <w:p w14:paraId="286DFCE6" w14:textId="77777777" w:rsidR="00A577C4" w:rsidRDefault="001D44CC" w:rsidP="00093EC6">
      <w:pPr>
        <w:pStyle w:val="2"/>
        <w:spacing w:before="0" w:after="0" w:line="240" w:lineRule="auto"/>
      </w:pPr>
      <w:bookmarkStart w:id="45" w:name="_ref_1-fe7a6b52503a44"/>
      <w:r>
        <w:t>Заявления, уведомления, извещения, требования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  <w:bookmarkEnd w:id="45"/>
    </w:p>
    <w:p w14:paraId="1E8BC891" w14:textId="27FEC431" w:rsidR="00A577C4" w:rsidRDefault="001D44CC" w:rsidP="00093EC6">
      <w:pPr>
        <w:pStyle w:val="ab"/>
        <w:numPr>
          <w:ilvl w:val="0"/>
          <w:numId w:val="4"/>
        </w:numPr>
        <w:spacing w:before="0" w:after="0" w:line="240" w:lineRule="auto"/>
        <w:ind w:firstLine="426"/>
        <w:jc w:val="both"/>
      </w:pPr>
      <w:r>
        <w:t>с нарочным (курьерской доставкой). Факт получения документа должен подтверждаться 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739A2150" w14:textId="77777777" w:rsidR="00A577C4" w:rsidRDefault="001D44CC" w:rsidP="00093EC6">
      <w:pPr>
        <w:pStyle w:val="ab"/>
        <w:numPr>
          <w:ilvl w:val="0"/>
          <w:numId w:val="4"/>
        </w:numPr>
        <w:spacing w:before="0" w:after="0" w:line="240" w:lineRule="auto"/>
        <w:ind w:firstLine="426"/>
        <w:jc w:val="both"/>
      </w:pPr>
      <w:r>
        <w:t>заказным письмом с уведомлением о вручении;</w:t>
      </w:r>
    </w:p>
    <w:p w14:paraId="7AFCF491" w14:textId="65D60D42" w:rsidR="00A577C4" w:rsidRDefault="001D44CC" w:rsidP="00093EC6">
      <w:pPr>
        <w:pStyle w:val="ab"/>
        <w:numPr>
          <w:ilvl w:val="0"/>
          <w:numId w:val="4"/>
        </w:numPr>
        <w:spacing w:before="0" w:after="0" w:line="240" w:lineRule="auto"/>
        <w:ind w:firstLine="426"/>
        <w:jc w:val="both"/>
      </w:pPr>
      <w:r>
        <w:t>по электронной почте</w:t>
      </w:r>
      <w:r w:rsidR="00F72E04">
        <w:t>, указанной в разделе 9</w:t>
      </w:r>
      <w:r w:rsidR="00BF45E0">
        <w:t xml:space="preserve"> настоящего Договора</w:t>
      </w:r>
      <w:r>
        <w:t>.</w:t>
      </w:r>
    </w:p>
    <w:p w14:paraId="553F5E47" w14:textId="77777777" w:rsidR="00A577C4" w:rsidRDefault="001D44CC" w:rsidP="00093EC6">
      <w:pPr>
        <w:pStyle w:val="2"/>
        <w:spacing w:before="0" w:after="0" w:line="240" w:lineRule="auto"/>
      </w:pPr>
      <w:bookmarkStart w:id="46" w:name="_ref_1-c931e63bc8bf45"/>
      <w:r>
        <w:t>Юридически значимые сообщения направляются исключительно предусмотренными Договором способами. Направление сообщения иным способом не может считаться надлежащим.</w:t>
      </w:r>
      <w:bookmarkEnd w:id="46"/>
    </w:p>
    <w:p w14:paraId="7B10B084" w14:textId="77777777" w:rsidR="00A577C4" w:rsidRDefault="001D44CC" w:rsidP="00093EC6">
      <w:pPr>
        <w:pStyle w:val="2"/>
        <w:spacing w:before="0" w:after="0" w:line="240" w:lineRule="auto"/>
      </w:pPr>
      <w:bookmarkStart w:id="47" w:name="_ref_1-50e70e327fb243"/>
      <w:r>
        <w:t>Если иное не предусмотрено законом, все юридически значимые сообщения влекут по Договору наступление гражданско-правовых последствий с момента доставки соответствующего сообщения получающей стороне или ее представителю.</w:t>
      </w:r>
      <w:bookmarkEnd w:id="47"/>
    </w:p>
    <w:p w14:paraId="4A50B947" w14:textId="77777777" w:rsidR="00A577C4" w:rsidRDefault="001D44CC" w:rsidP="00093EC6">
      <w:pPr>
        <w:spacing w:before="0" w:after="0" w:line="240" w:lineRule="auto"/>
      </w:pPr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15E0C66A" w14:textId="77777777" w:rsidR="00A577C4" w:rsidRDefault="001D44CC" w:rsidP="00093EC6">
      <w:pPr>
        <w:pStyle w:val="2"/>
        <w:spacing w:before="0" w:after="0" w:line="240" w:lineRule="auto"/>
      </w:pPr>
      <w:bookmarkStart w:id="48" w:name="_ref_1-9671a7e9779e4e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48"/>
    </w:p>
    <w:p w14:paraId="6B28A061" w14:textId="5429CBB5" w:rsidR="00A577C4" w:rsidRDefault="001D44CC" w:rsidP="00093EC6">
      <w:pPr>
        <w:pStyle w:val="2"/>
        <w:spacing w:before="0" w:after="0" w:line="240" w:lineRule="auto"/>
      </w:pPr>
      <w:bookmarkStart w:id="49" w:name="_ref_1-076640d1a1734b"/>
      <w:r>
        <w:t xml:space="preserve">Договор составлен в </w:t>
      </w:r>
      <w:r w:rsidR="00093EC6" w:rsidRPr="00093EC6">
        <w:t>двух</w:t>
      </w:r>
      <w:r>
        <w:t xml:space="preserve"> экземплярах, </w:t>
      </w:r>
      <w:r w:rsidR="00093EC6">
        <w:t xml:space="preserve">имеющих равную юридическую силу, </w:t>
      </w:r>
      <w:r>
        <w:t>по</w:t>
      </w:r>
      <w:r w:rsidR="00093EC6">
        <w:t xml:space="preserve"> одному </w:t>
      </w:r>
      <w:r>
        <w:t>для каждой из сторон.</w:t>
      </w:r>
      <w:bookmarkEnd w:id="49"/>
    </w:p>
    <w:p w14:paraId="109D9B35" w14:textId="77777777" w:rsidR="00A577C4" w:rsidRPr="00093EC6" w:rsidRDefault="001D44CC" w:rsidP="00093EC6">
      <w:pPr>
        <w:pStyle w:val="2"/>
        <w:spacing w:before="0" w:after="0" w:line="240" w:lineRule="auto"/>
        <w:rPr>
          <w:b/>
        </w:rPr>
      </w:pPr>
      <w:bookmarkStart w:id="50" w:name="_ref_1-a25120081c4c47"/>
      <w:r w:rsidRPr="00093EC6">
        <w:rPr>
          <w:b/>
        </w:rPr>
        <w:t>Приложения к договору</w:t>
      </w:r>
      <w:bookmarkEnd w:id="50"/>
    </w:p>
    <w:p w14:paraId="0957FE60" w14:textId="77777777" w:rsidR="00A577C4" w:rsidRDefault="001D44CC" w:rsidP="00093EC6">
      <w:pPr>
        <w:pStyle w:val="3"/>
        <w:spacing w:before="0" w:after="0" w:line="240" w:lineRule="auto"/>
      </w:pPr>
      <w:bookmarkStart w:id="51" w:name="_ref_1-181369f8dfac4f"/>
      <w:r>
        <w:t xml:space="preserve">Приложение № </w:t>
      </w:r>
      <w:r>
        <w:fldChar w:fldCharType="begin" w:fldLock="1"/>
      </w:r>
      <w:r>
        <w:instrText xml:space="preserve"> REF _ref_1-7e097e2d328b4c \h \n \! </w:instrText>
      </w:r>
      <w:r>
        <w:fldChar w:fldCharType="separate"/>
      </w:r>
      <w:r>
        <w:t>1</w:t>
      </w:r>
      <w:r>
        <w:fldChar w:fldCharType="end"/>
      </w:r>
      <w:r>
        <w:t xml:space="preserve"> "Задание на оказание услуг"</w:t>
      </w:r>
      <w:bookmarkEnd w:id="51"/>
    </w:p>
    <w:p w14:paraId="0FC64C3F" w14:textId="4091A314" w:rsidR="00A577C4" w:rsidRDefault="001D44CC" w:rsidP="00093EC6">
      <w:pPr>
        <w:pStyle w:val="3"/>
        <w:spacing w:before="0" w:after="0" w:line="240" w:lineRule="auto"/>
      </w:pPr>
      <w:bookmarkStart w:id="52" w:name="_ref_1-09e59e7ec4d040"/>
      <w:r>
        <w:lastRenderedPageBreak/>
        <w:t xml:space="preserve">Приложение № </w:t>
      </w:r>
      <w:r>
        <w:fldChar w:fldCharType="begin" w:fldLock="1"/>
      </w:r>
      <w:r>
        <w:instrText xml:space="preserve"> REF _ref_1-a90a8f0c88d046 \h \n \! </w:instrText>
      </w:r>
      <w:r>
        <w:fldChar w:fldCharType="separate"/>
      </w:r>
      <w:r>
        <w:t>2</w:t>
      </w:r>
      <w:r>
        <w:fldChar w:fldCharType="end"/>
      </w:r>
      <w:r>
        <w:t xml:space="preserve"> </w:t>
      </w:r>
      <w:r w:rsidR="006A34EE">
        <w:t>«</w:t>
      </w:r>
      <w:r>
        <w:t>Сведения об обучающихся</w:t>
      </w:r>
      <w:bookmarkEnd w:id="52"/>
      <w:r w:rsidR="006A34EE">
        <w:t>»</w:t>
      </w:r>
    </w:p>
    <w:p w14:paraId="4567B62C" w14:textId="605126E1" w:rsidR="00A577C4" w:rsidRDefault="00A577C4" w:rsidP="00281D17">
      <w:pPr>
        <w:pStyle w:val="3"/>
        <w:numPr>
          <w:ilvl w:val="0"/>
          <w:numId w:val="0"/>
        </w:numPr>
        <w:spacing w:before="0" w:after="0" w:line="240" w:lineRule="auto"/>
        <w:ind w:left="482"/>
      </w:pPr>
    </w:p>
    <w:p w14:paraId="714A6052" w14:textId="77777777" w:rsidR="00093EC6" w:rsidRPr="00093EC6" w:rsidRDefault="00093EC6" w:rsidP="00093EC6">
      <w:pPr>
        <w:spacing w:before="0" w:after="0" w:line="240" w:lineRule="auto"/>
      </w:pPr>
    </w:p>
    <w:p w14:paraId="36C4930C" w14:textId="484CCFD1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53" w:name="_ref_1-cab3c4d58c814f"/>
      <w:r>
        <w:t>Адреса и реквизиты сторон</w:t>
      </w:r>
      <w:bookmarkEnd w:id="53"/>
    </w:p>
    <w:p w14:paraId="45CD6535" w14:textId="77777777" w:rsidR="00093EC6" w:rsidRPr="00093EC6" w:rsidRDefault="00093EC6" w:rsidP="00093EC6">
      <w:pPr>
        <w:spacing w:before="0" w:after="0" w:line="240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7"/>
        <w:gridCol w:w="4928"/>
      </w:tblGrid>
      <w:tr w:rsidR="00A577C4" w14:paraId="751B5B70" w14:textId="77777777" w:rsidTr="00093EC6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9D9D9" w:themeFill="background1" w:themeFillShade="D9"/>
          </w:tcPr>
          <w:p w14:paraId="2E49FDC4" w14:textId="77777777" w:rsidR="00A577C4" w:rsidRDefault="001D44CC" w:rsidP="00093EC6">
            <w:pPr>
              <w:pStyle w:val="Normalunindented"/>
              <w:keepNext/>
              <w:spacing w:before="0" w:after="0" w:line="240" w:lineRule="auto"/>
              <w:jc w:val="center"/>
            </w:pPr>
            <w:r>
              <w:rPr>
                <w:b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9D9D9" w:themeFill="background1" w:themeFillShade="D9"/>
          </w:tcPr>
          <w:p w14:paraId="679909D7" w14:textId="77777777" w:rsidR="00A577C4" w:rsidRDefault="001D44CC" w:rsidP="00093EC6">
            <w:pPr>
              <w:pStyle w:val="Normalunindented"/>
              <w:keepNext/>
              <w:spacing w:before="0" w:after="0" w:line="240" w:lineRule="auto"/>
              <w:jc w:val="center"/>
            </w:pPr>
            <w:r>
              <w:rPr>
                <w:b/>
              </w:rPr>
              <w:t>Исполнитель</w:t>
            </w:r>
          </w:p>
        </w:tc>
      </w:tr>
      <w:tr w:rsidR="00A577C4" w14:paraId="43018A3C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D20C84" w14:textId="1B970A10" w:rsidR="00820F48" w:rsidRDefault="00D873BE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>Наиме</w:t>
            </w:r>
            <w:r w:rsidR="007D0EDF">
              <w:t xml:space="preserve">нование: </w:t>
            </w:r>
          </w:p>
          <w:p w14:paraId="757C258B" w14:textId="0C69DA3D" w:rsidR="00A2294E" w:rsidRDefault="002E7D3D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>Юридический</w:t>
            </w:r>
            <w:r w:rsidR="001D44CC">
              <w:t xml:space="preserve"> адрес</w:t>
            </w:r>
          </w:p>
          <w:p w14:paraId="2D10E27D" w14:textId="53E60224" w:rsidR="00820F48" w:rsidRDefault="00C60FFE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 xml:space="preserve">Телефон: </w:t>
            </w:r>
          </w:p>
          <w:p w14:paraId="3343DB5B" w14:textId="39ED10D2" w:rsidR="00C60FFE" w:rsidRDefault="00C60FFE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 xml:space="preserve">Электронная почта: </w:t>
            </w:r>
          </w:p>
          <w:p w14:paraId="0871C25E" w14:textId="7CBC6F81" w:rsidR="00CB2347" w:rsidRDefault="001D44CC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>ОГРН</w:t>
            </w:r>
            <w:r w:rsidR="00C744BA">
              <w:t>:</w:t>
            </w:r>
            <w:r w:rsidR="007D0EDF">
              <w:t xml:space="preserve"> </w:t>
            </w:r>
            <w:r>
              <w:br/>
              <w:t>ИНН</w:t>
            </w:r>
            <w:r w:rsidR="00C744BA">
              <w:t>:</w:t>
            </w:r>
            <w:r w:rsidR="007D0EDF">
              <w:t xml:space="preserve"> </w:t>
            </w:r>
          </w:p>
          <w:p w14:paraId="7998F5C9" w14:textId="640EA0DF" w:rsidR="002E7D3D" w:rsidRPr="00CB2347" w:rsidRDefault="005B1C8C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>КПП</w:t>
            </w:r>
            <w:r w:rsidR="00C744BA">
              <w:t>:</w:t>
            </w:r>
            <w:r>
              <w:t xml:space="preserve"> </w:t>
            </w:r>
          </w:p>
          <w:p w14:paraId="41E69C20" w14:textId="203E7257" w:rsidR="00CB2347" w:rsidRDefault="005B1C8C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 xml:space="preserve">Р/с: </w:t>
            </w:r>
          </w:p>
          <w:p w14:paraId="525F7A87" w14:textId="16B53997" w:rsidR="005B1C8C" w:rsidRDefault="005B1C8C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>К/с:</w:t>
            </w:r>
            <w:r w:rsidR="00A2294E">
              <w:t xml:space="preserve"> </w:t>
            </w:r>
          </w:p>
          <w:p w14:paraId="2EB8E32A" w14:textId="416F225C" w:rsidR="00CB2347" w:rsidRDefault="00A2294E" w:rsidP="00281D17">
            <w:pPr>
              <w:pStyle w:val="Normalunindented"/>
              <w:keepNext/>
              <w:spacing w:before="0" w:after="0" w:line="240" w:lineRule="auto"/>
              <w:jc w:val="left"/>
            </w:pPr>
            <w:r>
              <w:t>БИК</w:t>
            </w:r>
            <w:r w:rsidR="007D0EDF">
              <w:t xml:space="preserve">: </w:t>
            </w:r>
          </w:p>
          <w:p w14:paraId="358FCBD4" w14:textId="4F412196" w:rsidR="00A577C4" w:rsidRDefault="001D44CC" w:rsidP="00D873BE">
            <w:pPr>
              <w:pStyle w:val="Normalunindented"/>
              <w:keepNext/>
              <w:spacing w:before="0" w:after="0" w:line="240" w:lineRule="auto"/>
              <w:jc w:val="left"/>
            </w:pPr>
            <w:r>
              <w:br/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16D6AD" w14:textId="7CEE3CC5" w:rsidR="00470F4A" w:rsidRDefault="001D44CC" w:rsidP="005A489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Наименование</w:t>
            </w:r>
            <w:r w:rsidR="00354016">
              <w:t>:</w:t>
            </w:r>
            <w:r>
              <w:t xml:space="preserve"> </w:t>
            </w:r>
            <w:r w:rsidR="00425E70">
              <w:t>ЧОУ ДПО «Прогресс»</w:t>
            </w:r>
            <w:r w:rsidR="00354016">
              <w:br/>
              <w:t xml:space="preserve">Юридический </w:t>
            </w:r>
            <w:r>
              <w:t>адрес</w:t>
            </w:r>
            <w:r w:rsidR="00425E70">
              <w:t xml:space="preserve">: 420059, РТ, г. Казань, ул. </w:t>
            </w:r>
            <w:proofErr w:type="spellStart"/>
            <w:r w:rsidR="00425E70">
              <w:t>Павлюхина</w:t>
            </w:r>
            <w:proofErr w:type="spellEnd"/>
            <w:r w:rsidR="00425E70">
              <w:t>, д. 102 а, офис 2</w:t>
            </w:r>
            <w:r>
              <w:br/>
              <w:t>Телефон</w:t>
            </w:r>
            <w:r w:rsidR="00B60075">
              <w:t>: (843) 2772651, 8 800 600 56 20</w:t>
            </w:r>
            <w:r w:rsidR="005A489C">
              <w:br/>
            </w:r>
            <w:r w:rsidR="00470F4A" w:rsidRPr="00470F4A">
              <w:t>8-965-602-00-73</w:t>
            </w:r>
            <w:bookmarkStart w:id="54" w:name="_GoBack"/>
            <w:bookmarkEnd w:id="54"/>
          </w:p>
          <w:p w14:paraId="688B4C78" w14:textId="22CA687A" w:rsidR="00A577C4" w:rsidRDefault="001D44CC" w:rsidP="005A489C">
            <w:pPr>
              <w:pStyle w:val="Normalunindented"/>
              <w:keepNext/>
              <w:spacing w:before="0" w:after="0" w:line="240" w:lineRule="auto"/>
              <w:jc w:val="left"/>
            </w:pPr>
            <w:r>
              <w:t>Электронная почта</w:t>
            </w:r>
            <w:r w:rsidR="00425E70">
              <w:t xml:space="preserve">: </w:t>
            </w:r>
            <w:r w:rsidR="00F76EE2">
              <w:rPr>
                <w:lang w:val="en-US"/>
              </w:rPr>
              <w:t>info</w:t>
            </w:r>
            <w:r w:rsidR="00793F7C" w:rsidRPr="00793F7C">
              <w:t>@</w:t>
            </w:r>
            <w:r w:rsidR="00793F7C">
              <w:rPr>
                <w:lang w:val="en-US"/>
              </w:rPr>
              <w:t>progress</w:t>
            </w:r>
            <w:r w:rsidR="00793F7C" w:rsidRPr="00793F7C">
              <w:t>116.</w:t>
            </w:r>
            <w:proofErr w:type="spellStart"/>
            <w:r w:rsidR="00793F7C">
              <w:rPr>
                <w:lang w:val="en-US"/>
              </w:rPr>
              <w:t>ru</w:t>
            </w:r>
            <w:proofErr w:type="spellEnd"/>
            <w:r>
              <w:br/>
              <w:t>ОГРН</w:t>
            </w:r>
            <w:r w:rsidR="003B30A2" w:rsidRPr="003B30A2">
              <w:t xml:space="preserve"> 1141600001036</w:t>
            </w:r>
            <w:r>
              <w:br/>
              <w:t>ИНН</w:t>
            </w:r>
            <w:r w:rsidR="003B30A2" w:rsidRPr="003B30A2">
              <w:t xml:space="preserve"> 1659135379</w:t>
            </w:r>
            <w:r>
              <w:br/>
              <w:t>КПП</w:t>
            </w:r>
            <w:r w:rsidR="003B30A2" w:rsidRPr="003B30A2">
              <w:t xml:space="preserve"> 165901001</w:t>
            </w:r>
            <w:r>
              <w:br/>
              <w:t>Р/с</w:t>
            </w:r>
            <w:r w:rsidR="003B30A2" w:rsidRPr="003B30A2">
              <w:t xml:space="preserve"> 40703810462000000314</w:t>
            </w:r>
            <w:r>
              <w:br/>
              <w:t>в</w:t>
            </w:r>
            <w:r w:rsidR="003B30A2" w:rsidRPr="003B30A2">
              <w:t xml:space="preserve"> </w:t>
            </w:r>
            <w:r w:rsidR="003B30A2">
              <w:t>«Банк Татарстан» №8610 ПАО Сбербанк г. Казани</w:t>
            </w:r>
            <w:r>
              <w:br/>
              <w:t>К/с</w:t>
            </w:r>
            <w:r w:rsidR="003B30A2">
              <w:t xml:space="preserve"> 30101810600000000603</w:t>
            </w:r>
            <w:r>
              <w:br/>
              <w:t>БИК</w:t>
            </w:r>
            <w:r w:rsidR="003B30A2">
              <w:t xml:space="preserve"> 049205603</w:t>
            </w:r>
          </w:p>
        </w:tc>
      </w:tr>
      <w:tr w:rsidR="00A577C4" w14:paraId="3BFBDDE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D20F631" w14:textId="0C6E2CD9" w:rsidR="00A577C4" w:rsidRDefault="001D44CC" w:rsidP="00820F48">
            <w:pPr>
              <w:pStyle w:val="Normalunindented"/>
              <w:keepNext/>
              <w:spacing w:before="0" w:after="0" w:line="240" w:lineRule="auto"/>
              <w:jc w:val="left"/>
            </w:pPr>
            <w:r>
              <w:t>От имени Заказчика:</w:t>
            </w:r>
            <w:r>
              <w:br/>
              <w:t> </w:t>
            </w:r>
            <w:r>
              <w:br/>
            </w:r>
            <w:r w:rsidRPr="00354016">
              <w:br/>
            </w:r>
            <w:r>
              <w:t> </w:t>
            </w:r>
            <w:r>
              <w:br/>
            </w:r>
            <w:r w:rsidR="001C263D">
              <w:t>____</w:t>
            </w:r>
            <w:r w:rsidR="004A4E48">
              <w:t>______________/</w:t>
            </w:r>
            <w:r w:rsidR="00F56E72">
              <w:t xml:space="preserve">                                             </w:t>
            </w:r>
            <w:r w:rsidR="00C60FFE">
              <w:t>/</w:t>
            </w:r>
            <w:r>
              <w:br/>
            </w:r>
            <w:r>
              <w:rPr>
                <w:i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9179D5" w14:textId="2FF73D2A" w:rsidR="00A577C4" w:rsidRDefault="001D44CC" w:rsidP="00093EC6">
            <w:pPr>
              <w:pStyle w:val="Normalunindented"/>
              <w:keepNext/>
              <w:spacing w:before="0" w:after="0" w:line="240" w:lineRule="auto"/>
              <w:jc w:val="left"/>
            </w:pPr>
            <w:r>
              <w:t>От имени Исполнителя:</w:t>
            </w:r>
            <w:r>
              <w:br/>
              <w:t> </w:t>
            </w:r>
            <w:r>
              <w:br/>
            </w:r>
            <w:r w:rsidR="00C60AAE">
              <w:t>Г</w:t>
            </w:r>
            <w:r w:rsidR="003B30A2">
              <w:t>енеральный директор</w:t>
            </w:r>
            <w:r>
              <w:br/>
              <w:t> </w:t>
            </w:r>
            <w:r>
              <w:br/>
            </w:r>
            <w:r w:rsidR="003B30A2" w:rsidRPr="001C263D">
              <w:t>____________</w:t>
            </w:r>
            <w:r w:rsidR="001C263D">
              <w:t>_________</w:t>
            </w:r>
            <w:r w:rsidRPr="001C263D">
              <w:t> /</w:t>
            </w:r>
            <w:r w:rsidR="003B30A2" w:rsidRPr="001C263D">
              <w:t>Сергеева С.В.</w:t>
            </w:r>
            <w:r w:rsidRPr="001C263D">
              <w:t> /</w:t>
            </w:r>
            <w:r w:rsidRPr="001C263D">
              <w:br/>
            </w:r>
            <w:r>
              <w:t> </w:t>
            </w:r>
            <w:r>
              <w:rPr>
                <w:i/>
              </w:rPr>
              <w:t>М.П.</w:t>
            </w:r>
          </w:p>
        </w:tc>
      </w:tr>
    </w:tbl>
    <w:p w14:paraId="487C0A75" w14:textId="77777777" w:rsidR="00A577C4" w:rsidRDefault="00A577C4" w:rsidP="00093EC6">
      <w:pPr>
        <w:spacing w:before="0" w:after="0" w:line="240" w:lineRule="auto"/>
      </w:pPr>
    </w:p>
    <w:p w14:paraId="59A9FECC" w14:textId="77777777" w:rsidR="00A577C4" w:rsidRDefault="00A577C4">
      <w:pPr>
        <w:sectPr w:rsidR="00A577C4" w:rsidSect="00F56E72">
          <w:headerReference w:type="default" r:id="rId7"/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1134" w:right="567" w:bottom="1134" w:left="1701" w:header="720" w:footer="720" w:gutter="0"/>
          <w:pgNumType w:start="1"/>
          <w:cols w:space="720"/>
          <w:docGrid w:linePitch="299"/>
        </w:sectPr>
      </w:pPr>
      <w:bookmarkStart w:id="55" w:name="_docEnd_1"/>
      <w:bookmarkEnd w:id="55"/>
    </w:p>
    <w:p w14:paraId="194725B7" w14:textId="674E74E2" w:rsidR="009F13B0" w:rsidRDefault="009F13B0" w:rsidP="007A0A43">
      <w:pPr>
        <w:keepNext/>
        <w:keepLines/>
        <w:spacing w:before="0" w:after="0" w:line="240" w:lineRule="auto"/>
        <w:ind w:firstLine="0"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 xml:space="preserve"> REF _ref_1-7e097e2d328b4c \h \n \! </w:instrText>
      </w:r>
      <w:r>
        <w:fldChar w:fldCharType="separate"/>
      </w:r>
      <w:r>
        <w:t>1</w:t>
      </w:r>
      <w:r>
        <w:fldChar w:fldCharType="end"/>
      </w:r>
      <w:r>
        <w:br/>
        <w:t>к договору об оказании платных образовате</w:t>
      </w:r>
      <w:r w:rsidR="002901C5">
        <w:t>л</w:t>
      </w:r>
      <w:r w:rsidR="00A2294E">
        <w:t>ьных услуг</w:t>
      </w:r>
      <w:r w:rsidR="00A2294E">
        <w:br/>
      </w:r>
      <w:r w:rsidR="00D94C17">
        <w:t xml:space="preserve">№ </w:t>
      </w:r>
      <w:r w:rsidR="0063644C">
        <w:t xml:space="preserve">                         </w:t>
      </w:r>
      <w:r w:rsidR="00D94C17">
        <w:t xml:space="preserve"> </w:t>
      </w:r>
      <w:r w:rsidR="007A0A43" w:rsidRPr="007A0A43">
        <w:t>от 2024 г.</w:t>
      </w:r>
    </w:p>
    <w:p w14:paraId="597EA7E2" w14:textId="77777777" w:rsidR="009F13B0" w:rsidRPr="00093EC6" w:rsidRDefault="009F13B0" w:rsidP="009F13B0">
      <w:pPr>
        <w:pStyle w:val="a4"/>
        <w:shd w:val="clear" w:color="auto" w:fill="D9D9D9" w:themeFill="background1" w:themeFillShade="D9"/>
        <w:rPr>
          <w:sz w:val="24"/>
          <w:szCs w:val="24"/>
        </w:rPr>
      </w:pPr>
      <w:bookmarkStart w:id="56" w:name="_docStart_2"/>
      <w:bookmarkStart w:id="57" w:name="_title_2"/>
      <w:bookmarkStart w:id="58" w:name="_ref_1-7e097e2d328b4c"/>
      <w:bookmarkEnd w:id="56"/>
      <w:r w:rsidRPr="00093EC6">
        <w:rPr>
          <w:sz w:val="24"/>
          <w:szCs w:val="24"/>
        </w:rPr>
        <w:t>Задание на оказание услуг</w:t>
      </w:r>
      <w:bookmarkEnd w:id="57"/>
      <w:bookmarkEnd w:id="58"/>
    </w:p>
    <w:p w14:paraId="6AFB711A" w14:textId="77777777" w:rsidR="009F13B0" w:rsidRDefault="009F13B0" w:rsidP="0038126A">
      <w:pPr>
        <w:pStyle w:val="heading1normal"/>
        <w:numPr>
          <w:ilvl w:val="0"/>
          <w:numId w:val="15"/>
        </w:numPr>
        <w:spacing w:before="0" w:after="0"/>
        <w:ind w:left="284"/>
      </w:pPr>
      <w:bookmarkStart w:id="59" w:name="_ref_1-5cef2b186fcb44"/>
      <w:r>
        <w:t>Исполнитель обязуется по заданию Заказчика оказать платные образовательные услуги по программам:</w:t>
      </w:r>
    </w:p>
    <w:p w14:paraId="4B2ED0C8" w14:textId="7F338CAD" w:rsidR="009F13B0" w:rsidRDefault="009F13B0" w:rsidP="0038126A">
      <w:pPr>
        <w:ind w:left="284" w:firstLine="0"/>
      </w:pPr>
      <w:r>
        <w:t xml:space="preserve">- </w:t>
      </w:r>
      <w:bookmarkEnd w:id="59"/>
      <w:r>
        <w:t xml:space="preserve">Обучение по </w:t>
      </w:r>
      <w:r w:rsidR="00DB10F0" w:rsidRPr="00DB10F0">
        <w:t>образовательн</w:t>
      </w:r>
      <w:r w:rsidR="00DB10F0">
        <w:t>ой</w:t>
      </w:r>
      <w:r w:rsidR="00DB04DF" w:rsidRPr="00DB04DF">
        <w:t xml:space="preserve"> </w:t>
      </w:r>
      <w:r>
        <w:t>программе:</w:t>
      </w:r>
      <w:r w:rsidR="007D0EDF">
        <w:t xml:space="preserve"> </w:t>
      </w:r>
    </w:p>
    <w:p w14:paraId="3967B1FD" w14:textId="77777777" w:rsidR="00560027" w:rsidRDefault="00560027" w:rsidP="0038126A">
      <w:pPr>
        <w:ind w:left="284" w:firstLine="0"/>
      </w:pPr>
    </w:p>
    <w:p w14:paraId="5E0C5681" w14:textId="331DF7A8" w:rsidR="009F13B0" w:rsidRDefault="00A2294E" w:rsidP="0038126A">
      <w:pPr>
        <w:pStyle w:val="heading1normal"/>
        <w:numPr>
          <w:ilvl w:val="0"/>
          <w:numId w:val="15"/>
        </w:numPr>
        <w:ind w:left="284"/>
      </w:pPr>
      <w:r>
        <w:t>Форма оказания услуг</w:t>
      </w:r>
      <w:r w:rsidR="00B94980">
        <w:t>:</w:t>
      </w:r>
    </w:p>
    <w:p w14:paraId="584436CC" w14:textId="77777777" w:rsidR="001053F2" w:rsidRPr="00CB2347" w:rsidRDefault="001053F2" w:rsidP="0038126A">
      <w:pPr>
        <w:ind w:left="284" w:firstLine="0"/>
      </w:pPr>
    </w:p>
    <w:p w14:paraId="1A5F8881" w14:textId="3846A10D" w:rsidR="009F13B0" w:rsidRDefault="00A2294E" w:rsidP="0038126A">
      <w:pPr>
        <w:pStyle w:val="heading1normal"/>
        <w:numPr>
          <w:ilvl w:val="0"/>
          <w:numId w:val="15"/>
        </w:numPr>
        <w:ind w:left="284"/>
      </w:pPr>
      <w:r>
        <w:t>Стоимость услуг составляет</w:t>
      </w:r>
      <w:r w:rsidR="006616E2">
        <w:t xml:space="preserve">: </w:t>
      </w:r>
      <w:r w:rsidR="00275FC2">
        <w:t>___________________</w:t>
      </w:r>
      <w:r w:rsidR="00942336">
        <w:t>рублей (</w:t>
      </w:r>
      <w:r w:rsidR="009F13B0">
        <w:t>НДС не облагается на основании п.2 ст.346.11 Налогового Кодекса Российской Федерации).</w:t>
      </w:r>
    </w:p>
    <w:p w14:paraId="5E047715" w14:textId="77777777" w:rsidR="009F13B0" w:rsidRDefault="009F13B0" w:rsidP="0038126A">
      <w:pPr>
        <w:pStyle w:val="heading1normal"/>
        <w:numPr>
          <w:ilvl w:val="0"/>
          <w:numId w:val="0"/>
        </w:numPr>
        <w:ind w:left="284"/>
      </w:pPr>
    </w:p>
    <w:p w14:paraId="6C593FA3" w14:textId="77777777" w:rsidR="009F13B0" w:rsidRDefault="009F13B0" w:rsidP="0038126A">
      <w:pPr>
        <w:spacing w:before="0" w:after="0"/>
        <w:ind w:left="284" w:firstLine="0"/>
      </w:pPr>
    </w:p>
    <w:p w14:paraId="36EB3658" w14:textId="504A934D" w:rsidR="009F13B0" w:rsidRDefault="009F13B0" w:rsidP="0038126A">
      <w:pPr>
        <w:pStyle w:val="heading1normal"/>
        <w:numPr>
          <w:ilvl w:val="0"/>
          <w:numId w:val="15"/>
        </w:numPr>
        <w:spacing w:before="0" w:after="0"/>
        <w:ind w:left="284"/>
      </w:pPr>
      <w:bookmarkStart w:id="60" w:name="_ref_1-e575a3a6d50e4b"/>
      <w:r>
        <w:t>Подписи сторон:</w:t>
      </w:r>
      <w:bookmarkEnd w:id="60"/>
    </w:p>
    <w:p w14:paraId="3444D921" w14:textId="77777777" w:rsidR="00942B69" w:rsidRPr="00942B69" w:rsidRDefault="00942B69" w:rsidP="00942B69"/>
    <w:tbl>
      <w:tblPr>
        <w:tblW w:w="5000" w:type="pct"/>
        <w:tblLook w:val="04A0" w:firstRow="1" w:lastRow="0" w:firstColumn="1" w:lastColumn="0" w:noHBand="0" w:noVBand="1"/>
      </w:tblPr>
      <w:tblGrid>
        <w:gridCol w:w="4786"/>
        <w:gridCol w:w="4786"/>
      </w:tblGrid>
      <w:tr w:rsidR="009F13B0" w14:paraId="5028B3EC" w14:textId="77777777" w:rsidTr="00BB12A2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53C92A" w14:textId="62D03897" w:rsidR="009F13B0" w:rsidRDefault="009F13B0" w:rsidP="00820F48">
            <w:pPr>
              <w:pStyle w:val="Normalunindented"/>
              <w:keepNext/>
              <w:spacing w:before="0" w:after="0" w:line="240" w:lineRule="auto"/>
              <w:jc w:val="left"/>
            </w:pPr>
            <w:bookmarkStart w:id="61" w:name="_docEnd_2"/>
            <w:bookmarkEnd w:id="61"/>
            <w:r>
              <w:t>От имени Заказчика:</w:t>
            </w:r>
            <w:r>
              <w:br/>
              <w:t> </w:t>
            </w:r>
            <w:r>
              <w:br/>
            </w:r>
            <w:r w:rsidRPr="00354016">
              <w:br/>
            </w:r>
            <w:r>
              <w:t> </w:t>
            </w:r>
            <w:r>
              <w:br/>
              <w:t>__</w:t>
            </w:r>
            <w:r w:rsidR="00A2294E">
              <w:t>________________/</w:t>
            </w:r>
            <w:r w:rsidR="00FF23C0">
              <w:t xml:space="preserve">                                      </w:t>
            </w:r>
            <w:r w:rsidR="00820F48" w:rsidRPr="007D0EDF">
              <w:t xml:space="preserve"> </w:t>
            </w:r>
            <w:r w:rsidR="007D0EDF" w:rsidRPr="007D0EDF">
              <w:t>/</w:t>
            </w:r>
            <w:r>
              <w:br/>
            </w:r>
            <w:r>
              <w:rPr>
                <w:i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F594E96" w14:textId="77777777" w:rsidR="009F13B0" w:rsidRDefault="009F13B0" w:rsidP="00BB12A2">
            <w:pPr>
              <w:pStyle w:val="Normalunindented"/>
              <w:keepNext/>
              <w:spacing w:before="0" w:after="0" w:line="240" w:lineRule="auto"/>
              <w:jc w:val="left"/>
            </w:pPr>
            <w:r>
              <w:t>От имени Исполнителя:</w:t>
            </w:r>
            <w:r>
              <w:br/>
              <w:t> </w:t>
            </w:r>
            <w:r>
              <w:br/>
              <w:t>Генеральный директор</w:t>
            </w:r>
            <w:r>
              <w:br/>
              <w:t> </w:t>
            </w:r>
            <w:r>
              <w:br/>
            </w:r>
            <w:r w:rsidRPr="001C263D">
              <w:t>____________</w:t>
            </w:r>
            <w:r>
              <w:t>_________</w:t>
            </w:r>
            <w:r w:rsidRPr="001C263D">
              <w:t> /Сергеева С.В. /</w:t>
            </w:r>
            <w:r w:rsidRPr="001C263D">
              <w:br/>
            </w:r>
            <w:r>
              <w:t> </w:t>
            </w:r>
            <w:r>
              <w:rPr>
                <w:i/>
              </w:rPr>
              <w:t>М.П.</w:t>
            </w:r>
          </w:p>
        </w:tc>
      </w:tr>
    </w:tbl>
    <w:p w14:paraId="448B4012" w14:textId="77777777" w:rsidR="009F13B0" w:rsidRDefault="009F13B0" w:rsidP="009F13B0">
      <w:pPr>
        <w:sectPr w:rsidR="009F13B0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2D25DC7D" w14:textId="14788C25" w:rsidR="009F13B0" w:rsidRDefault="009F13B0" w:rsidP="009F13B0">
      <w:pPr>
        <w:keepNext/>
        <w:keepLines/>
        <w:spacing w:before="0" w:after="0" w:line="240" w:lineRule="auto"/>
        <w:ind w:firstLine="0"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 xml:space="preserve"> REF _ref_1-a90a8f0c88d046 \h \n \! </w:instrText>
      </w:r>
      <w:r>
        <w:fldChar w:fldCharType="separate"/>
      </w:r>
      <w:r>
        <w:t>2</w:t>
      </w:r>
      <w:r>
        <w:fldChar w:fldCharType="end"/>
      </w:r>
      <w:r>
        <w:br/>
        <w:t>к договору об оказании пла</w:t>
      </w:r>
      <w:r w:rsidR="002901C5">
        <w:t>тных образовательн</w:t>
      </w:r>
      <w:r w:rsidR="00A2294E">
        <w:t>ых услуг</w:t>
      </w:r>
      <w:r w:rsidR="00A2294E">
        <w:br/>
        <w:t>№</w:t>
      </w:r>
      <w:r w:rsidR="00406FD7">
        <w:t xml:space="preserve">  </w:t>
      </w:r>
      <w:r w:rsidR="00EA5953">
        <w:t xml:space="preserve">            </w:t>
      </w:r>
      <w:proofErr w:type="gramStart"/>
      <w:r w:rsidR="00406FD7">
        <w:t xml:space="preserve"> </w:t>
      </w:r>
      <w:r w:rsidR="00406FD7" w:rsidRPr="00406FD7">
        <w:t xml:space="preserve">  «</w:t>
      </w:r>
      <w:proofErr w:type="gramEnd"/>
      <w:r w:rsidR="00406FD7">
        <w:t>______</w:t>
      </w:r>
      <w:r w:rsidR="00406FD7" w:rsidRPr="00406FD7">
        <w:t xml:space="preserve">» ___________________ </w:t>
      </w:r>
      <w:r w:rsidR="00A2294E">
        <w:t xml:space="preserve"> </w:t>
      </w:r>
      <w:r w:rsidR="00346456">
        <w:t>20</w:t>
      </w:r>
      <w:r w:rsidR="005D1AA0">
        <w:t>24</w:t>
      </w:r>
      <w:r>
        <w:t xml:space="preserve"> г.</w:t>
      </w:r>
    </w:p>
    <w:p w14:paraId="6FA52BB3" w14:textId="77777777" w:rsidR="0092740E" w:rsidRDefault="0092740E" w:rsidP="009F13B0">
      <w:pPr>
        <w:keepNext/>
        <w:keepLines/>
        <w:spacing w:before="0" w:after="0" w:line="240" w:lineRule="auto"/>
        <w:ind w:firstLine="0"/>
        <w:jc w:val="right"/>
      </w:pPr>
    </w:p>
    <w:p w14:paraId="20887B1B" w14:textId="77777777" w:rsidR="009F13B0" w:rsidRPr="00EF548A" w:rsidRDefault="009F13B0" w:rsidP="009F13B0">
      <w:pPr>
        <w:pStyle w:val="a4"/>
        <w:shd w:val="clear" w:color="auto" w:fill="D9D9D9" w:themeFill="background1" w:themeFillShade="D9"/>
        <w:rPr>
          <w:sz w:val="24"/>
          <w:szCs w:val="24"/>
        </w:rPr>
      </w:pPr>
      <w:bookmarkStart w:id="62" w:name="_docStart_3"/>
      <w:bookmarkStart w:id="63" w:name="_title_3"/>
      <w:bookmarkStart w:id="64" w:name="_ref_1-a90a8f0c88d046"/>
      <w:bookmarkEnd w:id="62"/>
      <w:r w:rsidRPr="00EF548A">
        <w:rPr>
          <w:sz w:val="24"/>
          <w:szCs w:val="24"/>
        </w:rPr>
        <w:t>Сведения об обучающихся</w:t>
      </w:r>
      <w:bookmarkEnd w:id="63"/>
      <w:bookmarkEnd w:id="64"/>
    </w:p>
    <w:p w14:paraId="2EE79087" w14:textId="7A9BB3C2" w:rsidR="009F13B0" w:rsidRDefault="009F13B0" w:rsidP="00E57A74">
      <w:pPr>
        <w:pStyle w:val="heading1normal"/>
        <w:numPr>
          <w:ilvl w:val="0"/>
          <w:numId w:val="14"/>
        </w:numPr>
      </w:pPr>
      <w:bookmarkStart w:id="65" w:name="_ref_1-d09bea341eb245"/>
      <w:r>
        <w:t>Обучающимися по Договору являются следующие лица:</w:t>
      </w:r>
      <w:bookmarkEnd w:id="65"/>
    </w:p>
    <w:tbl>
      <w:tblPr>
        <w:tblStyle w:val="aff4"/>
        <w:tblW w:w="0" w:type="auto"/>
        <w:tblInd w:w="-176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934"/>
        <w:gridCol w:w="1984"/>
        <w:gridCol w:w="2480"/>
        <w:gridCol w:w="1540"/>
        <w:gridCol w:w="1701"/>
      </w:tblGrid>
      <w:tr w:rsidR="009F13B0" w14:paraId="72707266" w14:textId="77777777" w:rsidTr="00B23510">
        <w:trPr>
          <w:trHeight w:val="1077"/>
        </w:trPr>
        <w:tc>
          <w:tcPr>
            <w:tcW w:w="426" w:type="dxa"/>
            <w:vAlign w:val="center"/>
          </w:tcPr>
          <w:p w14:paraId="04A05D18" w14:textId="77777777" w:rsidR="009F13B0" w:rsidRDefault="009F13B0" w:rsidP="00D12916">
            <w:pPr>
              <w:pStyle w:val="aa"/>
              <w:jc w:val="center"/>
            </w:pPr>
            <w:r>
              <w:t>№</w:t>
            </w:r>
          </w:p>
        </w:tc>
        <w:tc>
          <w:tcPr>
            <w:tcW w:w="1934" w:type="dxa"/>
            <w:vAlign w:val="center"/>
          </w:tcPr>
          <w:p w14:paraId="4E136014" w14:textId="77777777" w:rsidR="00B46A2D" w:rsidRDefault="00B46A2D" w:rsidP="00D12916">
            <w:pPr>
              <w:pStyle w:val="aa"/>
              <w:jc w:val="center"/>
            </w:pPr>
            <w:r>
              <w:t>Фамилия,</w:t>
            </w:r>
          </w:p>
          <w:p w14:paraId="5859B056" w14:textId="77777777" w:rsidR="00B46A2D" w:rsidRDefault="00B46A2D" w:rsidP="00D12916">
            <w:pPr>
              <w:pStyle w:val="aa"/>
              <w:jc w:val="center"/>
            </w:pPr>
            <w:r>
              <w:t>имя,</w:t>
            </w:r>
          </w:p>
          <w:p w14:paraId="03CEC19E" w14:textId="77777777" w:rsidR="00B46A2D" w:rsidRDefault="00B46A2D" w:rsidP="00D12916">
            <w:pPr>
              <w:pStyle w:val="aa"/>
              <w:jc w:val="center"/>
            </w:pPr>
            <w:r>
              <w:t>отчество</w:t>
            </w:r>
          </w:p>
          <w:p w14:paraId="1720113A" w14:textId="5C1486A6" w:rsidR="009F13B0" w:rsidRDefault="00B46A2D" w:rsidP="00D12916">
            <w:pPr>
              <w:pStyle w:val="aa"/>
              <w:jc w:val="center"/>
            </w:pPr>
            <w:r>
              <w:t>(при наличии)</w:t>
            </w:r>
          </w:p>
        </w:tc>
        <w:tc>
          <w:tcPr>
            <w:tcW w:w="1984" w:type="dxa"/>
            <w:vAlign w:val="center"/>
          </w:tcPr>
          <w:p w14:paraId="444197B1" w14:textId="50E1D6FA" w:rsidR="009F13B0" w:rsidRDefault="00D12916" w:rsidP="00D12916">
            <w:pPr>
              <w:pStyle w:val="aa"/>
              <w:jc w:val="center"/>
            </w:pPr>
            <w:r w:rsidRPr="00D12916">
              <w:t xml:space="preserve">Профессия (должность) </w:t>
            </w:r>
          </w:p>
        </w:tc>
        <w:tc>
          <w:tcPr>
            <w:tcW w:w="2480" w:type="dxa"/>
            <w:vAlign w:val="center"/>
          </w:tcPr>
          <w:p w14:paraId="23652EEE" w14:textId="48EAB540" w:rsidR="009F13B0" w:rsidRDefault="00D12916" w:rsidP="00D12916">
            <w:pPr>
              <w:pStyle w:val="aa"/>
              <w:jc w:val="center"/>
            </w:pPr>
            <w:r w:rsidRPr="00D12916">
              <w:t xml:space="preserve">Наименование </w:t>
            </w:r>
            <w:r w:rsidR="00DB10F0" w:rsidRPr="00DB10F0">
              <w:t>образовательн</w:t>
            </w:r>
            <w:r w:rsidR="00DA261F">
              <w:t>ой</w:t>
            </w:r>
            <w:r w:rsidR="00DB10F0" w:rsidRPr="00DB10F0">
              <w:t xml:space="preserve"> </w:t>
            </w:r>
            <w:r w:rsidRPr="00D12916">
              <w:t xml:space="preserve">программы </w:t>
            </w:r>
          </w:p>
        </w:tc>
        <w:tc>
          <w:tcPr>
            <w:tcW w:w="1540" w:type="dxa"/>
            <w:vAlign w:val="center"/>
          </w:tcPr>
          <w:p w14:paraId="7BC61AD4" w14:textId="77777777" w:rsidR="009F13B0" w:rsidRDefault="009F13B0" w:rsidP="00D12916">
            <w:pPr>
              <w:pStyle w:val="aa"/>
              <w:jc w:val="center"/>
            </w:pPr>
            <w:r>
              <w:t>Стоимость</w:t>
            </w:r>
          </w:p>
        </w:tc>
        <w:tc>
          <w:tcPr>
            <w:tcW w:w="1701" w:type="dxa"/>
            <w:vAlign w:val="center"/>
          </w:tcPr>
          <w:p w14:paraId="7A0023F5" w14:textId="2A67C62F" w:rsidR="009F13B0" w:rsidRDefault="002901C5" w:rsidP="00D12916">
            <w:pPr>
              <w:pStyle w:val="aa"/>
              <w:jc w:val="center"/>
            </w:pPr>
            <w:r>
              <w:t>Т</w:t>
            </w:r>
            <w:r w:rsidR="009F13B0">
              <w:t>елефон</w:t>
            </w:r>
          </w:p>
        </w:tc>
      </w:tr>
      <w:tr w:rsidR="009F13B0" w14:paraId="35946982" w14:textId="77777777" w:rsidTr="00B23510">
        <w:trPr>
          <w:trHeight w:val="794"/>
        </w:trPr>
        <w:tc>
          <w:tcPr>
            <w:tcW w:w="426" w:type="dxa"/>
            <w:vAlign w:val="center"/>
          </w:tcPr>
          <w:p w14:paraId="5EE1B1C2" w14:textId="77777777" w:rsidR="009F13B0" w:rsidRDefault="009F13B0" w:rsidP="00D12916">
            <w:pPr>
              <w:pStyle w:val="aa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14:paraId="136D3F50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1984" w:type="dxa"/>
            <w:vAlign w:val="center"/>
          </w:tcPr>
          <w:p w14:paraId="61229FC0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2480" w:type="dxa"/>
            <w:vAlign w:val="center"/>
          </w:tcPr>
          <w:p w14:paraId="085771BA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1540" w:type="dxa"/>
            <w:vAlign w:val="center"/>
          </w:tcPr>
          <w:p w14:paraId="1DB2B268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1701" w:type="dxa"/>
            <w:vAlign w:val="center"/>
          </w:tcPr>
          <w:p w14:paraId="6B72FE58" w14:textId="77777777" w:rsidR="009F13B0" w:rsidRDefault="009F13B0" w:rsidP="00D12916">
            <w:pPr>
              <w:pStyle w:val="aa"/>
              <w:jc w:val="center"/>
            </w:pPr>
          </w:p>
        </w:tc>
      </w:tr>
      <w:tr w:rsidR="009F13B0" w14:paraId="1A65CB53" w14:textId="77777777" w:rsidTr="00B23510">
        <w:trPr>
          <w:trHeight w:val="794"/>
        </w:trPr>
        <w:tc>
          <w:tcPr>
            <w:tcW w:w="426" w:type="dxa"/>
            <w:vAlign w:val="center"/>
          </w:tcPr>
          <w:p w14:paraId="19A07DAA" w14:textId="77777777" w:rsidR="009F13B0" w:rsidRDefault="009F13B0" w:rsidP="00D12916">
            <w:pPr>
              <w:pStyle w:val="aa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14:paraId="3D01A9A4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1984" w:type="dxa"/>
            <w:vAlign w:val="center"/>
          </w:tcPr>
          <w:p w14:paraId="03D5CBFA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2480" w:type="dxa"/>
            <w:vAlign w:val="center"/>
          </w:tcPr>
          <w:p w14:paraId="3BFEEFAA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1540" w:type="dxa"/>
            <w:vAlign w:val="center"/>
          </w:tcPr>
          <w:p w14:paraId="3E3D2F4A" w14:textId="77777777" w:rsidR="009F13B0" w:rsidRDefault="009F13B0" w:rsidP="00D12916">
            <w:pPr>
              <w:pStyle w:val="aa"/>
              <w:jc w:val="center"/>
            </w:pPr>
          </w:p>
        </w:tc>
        <w:tc>
          <w:tcPr>
            <w:tcW w:w="1701" w:type="dxa"/>
            <w:vAlign w:val="center"/>
          </w:tcPr>
          <w:p w14:paraId="4C4BFE40" w14:textId="77777777" w:rsidR="009F13B0" w:rsidRDefault="009F13B0" w:rsidP="00D12916">
            <w:pPr>
              <w:pStyle w:val="aa"/>
              <w:jc w:val="center"/>
            </w:pPr>
          </w:p>
        </w:tc>
      </w:tr>
    </w:tbl>
    <w:p w14:paraId="4E35DC1C" w14:textId="77777777" w:rsidR="009F13B0" w:rsidRDefault="009F13B0" w:rsidP="009F13B0"/>
    <w:p w14:paraId="0349F76A" w14:textId="77777777" w:rsidR="009F13B0" w:rsidRDefault="009F13B0" w:rsidP="009F13B0"/>
    <w:p w14:paraId="47A55DCC" w14:textId="77777777" w:rsidR="009F13B0" w:rsidRDefault="009F13B0" w:rsidP="009F13B0"/>
    <w:p w14:paraId="2E0C2F1C" w14:textId="77777777" w:rsidR="009F13B0" w:rsidRDefault="009F13B0" w:rsidP="009F13B0"/>
    <w:p w14:paraId="2478010B" w14:textId="77777777" w:rsidR="009F13B0" w:rsidRDefault="009F13B0" w:rsidP="009F13B0"/>
    <w:p w14:paraId="2ACCBB7E" w14:textId="77777777" w:rsidR="009F13B0" w:rsidRDefault="009F13B0" w:rsidP="009F13B0"/>
    <w:p w14:paraId="0B41A8F8" w14:textId="77777777" w:rsidR="009F13B0" w:rsidRDefault="009F13B0" w:rsidP="009F13B0"/>
    <w:p w14:paraId="70FBDD8D" w14:textId="77777777" w:rsidR="009F13B0" w:rsidRDefault="009F13B0" w:rsidP="009F13B0"/>
    <w:p w14:paraId="096F518D" w14:textId="77777777" w:rsidR="009F13B0" w:rsidRPr="00703F64" w:rsidRDefault="009F13B0" w:rsidP="009F13B0"/>
    <w:p w14:paraId="0E985449" w14:textId="77777777" w:rsidR="009F13B0" w:rsidRDefault="009F13B0" w:rsidP="009F13B0">
      <w:pPr>
        <w:pStyle w:val="heading1normal"/>
      </w:pPr>
      <w:bookmarkStart w:id="66" w:name="_ref_1-f47a73b24e3e4f"/>
      <w:r>
        <w:t>Подписи сторон:</w:t>
      </w:r>
      <w:bookmarkEnd w:id="66"/>
    </w:p>
    <w:tbl>
      <w:tblPr>
        <w:tblW w:w="4978" w:type="pct"/>
        <w:tblLook w:val="04A0" w:firstRow="1" w:lastRow="0" w:firstColumn="1" w:lastColumn="0" w:noHBand="0" w:noVBand="1"/>
      </w:tblPr>
      <w:tblGrid>
        <w:gridCol w:w="4817"/>
        <w:gridCol w:w="5136"/>
      </w:tblGrid>
      <w:tr w:rsidR="009F13B0" w14:paraId="4EF10E62" w14:textId="77777777" w:rsidTr="0075013A">
        <w:trPr>
          <w:trHeight w:val="1559"/>
        </w:trPr>
        <w:tc>
          <w:tcPr>
            <w:tcW w:w="242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4E621A1" w14:textId="39AA4B61" w:rsidR="009F13B0" w:rsidRDefault="009F13B0" w:rsidP="00820F48">
            <w:pPr>
              <w:pStyle w:val="Normalunindented"/>
              <w:keepNext/>
              <w:spacing w:before="0" w:after="0"/>
              <w:jc w:val="left"/>
            </w:pPr>
            <w:r>
              <w:t>От имени Заказчика:</w:t>
            </w:r>
            <w:r>
              <w:br/>
              <w:t> </w:t>
            </w:r>
            <w:r>
              <w:br/>
            </w:r>
            <w:r w:rsidRPr="00354016">
              <w:br/>
            </w:r>
            <w:r>
              <w:t> </w:t>
            </w:r>
            <w:r>
              <w:br/>
              <w:t>__</w:t>
            </w:r>
            <w:r w:rsidR="00A2294E">
              <w:t>________________/</w:t>
            </w:r>
            <w:r w:rsidR="00023177">
              <w:t xml:space="preserve">                                     </w:t>
            </w:r>
            <w:r w:rsidR="0075013A">
              <w:t xml:space="preserve">     </w:t>
            </w:r>
            <w:r w:rsidR="007D0EDF" w:rsidRPr="007D0EDF">
              <w:t>/</w:t>
            </w:r>
            <w:r>
              <w:br/>
            </w:r>
            <w:r>
              <w:rPr>
                <w:i/>
              </w:rPr>
              <w:t>М.П.</w:t>
            </w:r>
          </w:p>
        </w:tc>
        <w:tc>
          <w:tcPr>
            <w:tcW w:w="258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BA4DE4E" w14:textId="28511B60" w:rsidR="009F13B0" w:rsidRDefault="009F13B0" w:rsidP="00BB12A2">
            <w:pPr>
              <w:pStyle w:val="Normalunindented"/>
              <w:keepNext/>
              <w:spacing w:before="0" w:after="0"/>
              <w:jc w:val="left"/>
            </w:pPr>
            <w:r>
              <w:t>От имени Исполнителя:</w:t>
            </w:r>
            <w:r>
              <w:br/>
              <w:t> </w:t>
            </w:r>
            <w:r>
              <w:br/>
              <w:t>Генеральный директор</w:t>
            </w:r>
            <w:r>
              <w:br/>
              <w:t> </w:t>
            </w:r>
            <w:r>
              <w:br/>
            </w:r>
            <w:r w:rsidRPr="001C263D">
              <w:t>____________</w:t>
            </w:r>
            <w:r>
              <w:t>_________</w:t>
            </w:r>
            <w:r w:rsidR="00F07710">
              <w:t>_________</w:t>
            </w:r>
            <w:r w:rsidRPr="001C263D">
              <w:t> /Сергеева С.В. /</w:t>
            </w:r>
            <w:r w:rsidRPr="001C263D">
              <w:br/>
            </w:r>
            <w:r>
              <w:t> </w:t>
            </w:r>
            <w:r>
              <w:rPr>
                <w:i/>
              </w:rPr>
              <w:t>М.П.</w:t>
            </w:r>
          </w:p>
        </w:tc>
      </w:tr>
      <w:tr w:rsidR="009F13B0" w:rsidRPr="00B92F32" w14:paraId="502C0908" w14:textId="77777777" w:rsidTr="0075013A">
        <w:trPr>
          <w:trHeight w:val="268"/>
        </w:trPr>
        <w:tc>
          <w:tcPr>
            <w:tcW w:w="242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0C19A59" w14:textId="77777777" w:rsidR="009F13B0" w:rsidRPr="00B92F32" w:rsidRDefault="009F13B0" w:rsidP="00BB12A2">
            <w:pPr>
              <w:pStyle w:val="Normalunindented"/>
              <w:keepNext/>
              <w:spacing w:before="0" w:after="0"/>
              <w:jc w:val="left"/>
              <w:rPr>
                <w:u w:val="single"/>
              </w:rPr>
            </w:pPr>
          </w:p>
        </w:tc>
        <w:tc>
          <w:tcPr>
            <w:tcW w:w="258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E4B0C84" w14:textId="77777777" w:rsidR="009F13B0" w:rsidRPr="00B92F32" w:rsidRDefault="009F13B0" w:rsidP="00BB12A2">
            <w:pPr>
              <w:pStyle w:val="Normalunindented"/>
              <w:keepNext/>
              <w:spacing w:before="0" w:after="0"/>
              <w:jc w:val="left"/>
              <w:rPr>
                <w:u w:val="single"/>
              </w:rPr>
            </w:pPr>
          </w:p>
        </w:tc>
      </w:tr>
    </w:tbl>
    <w:p w14:paraId="2FA144AE" w14:textId="77777777" w:rsidR="00F76EE2" w:rsidRDefault="00F76EE2" w:rsidP="00EF548A">
      <w:pPr>
        <w:keepNext/>
        <w:keepLines/>
        <w:spacing w:before="0" w:after="0" w:line="240" w:lineRule="auto"/>
        <w:ind w:firstLine="0"/>
        <w:jc w:val="right"/>
      </w:pPr>
    </w:p>
    <w:sectPr w:rsidR="00F76EE2" w:rsidSect="004D0485">
      <w:headerReference w:type="default" r:id="rId13"/>
      <w:footerReference w:type="default" r:id="rId14"/>
      <w:footerReference w:type="first" r:id="rId15"/>
      <w:footnotePr>
        <w:numRestart w:val="eachSect"/>
      </w:footnotePr>
      <w:pgSz w:w="11907" w:h="16839" w:code="9"/>
      <w:pgMar w:top="1134" w:right="425" w:bottom="1134" w:left="1701" w:header="720" w:footer="49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5A22C" w14:textId="77777777" w:rsidR="005F7147" w:rsidRDefault="005F7147">
      <w:pPr>
        <w:spacing w:before="0" w:after="0" w:line="240" w:lineRule="auto"/>
      </w:pPr>
      <w:r>
        <w:separator/>
      </w:r>
    </w:p>
  </w:endnote>
  <w:endnote w:type="continuationSeparator" w:id="0">
    <w:p w14:paraId="0F5F4278" w14:textId="77777777" w:rsidR="005F7147" w:rsidRDefault="005F71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1838412"/>
      <w:docPartObj>
        <w:docPartGallery w:val="Page Numbers (Bottom of Page)"/>
        <w:docPartUnique/>
      </w:docPartObj>
    </w:sdtPr>
    <w:sdtEndPr/>
    <w:sdtContent>
      <w:p w14:paraId="673072DB" w14:textId="760A82E7" w:rsidR="00EF548A" w:rsidRDefault="00EF548A">
        <w:pPr>
          <w:pStyle w:val="af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ED4">
          <w:rPr>
            <w:noProof/>
          </w:rPr>
          <w:t>1</w:t>
        </w:r>
        <w:r>
          <w:fldChar w:fldCharType="end"/>
        </w:r>
      </w:p>
    </w:sdtContent>
  </w:sdt>
  <w:p w14:paraId="1DE2D76D" w14:textId="77777777" w:rsidR="00EF548A" w:rsidRDefault="00EF548A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9721522"/>
      <w:docPartObj>
        <w:docPartGallery w:val="Page Numbers (Bottom of Page)"/>
        <w:docPartUnique/>
      </w:docPartObj>
    </w:sdtPr>
    <w:sdtEndPr/>
    <w:sdtContent>
      <w:p w14:paraId="4A62D0B8" w14:textId="01F2AF0C" w:rsidR="00EF548A" w:rsidRDefault="00EF548A">
        <w:pPr>
          <w:pStyle w:val="af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DCEC52" w14:textId="77777777" w:rsidR="00EF548A" w:rsidRDefault="00EF548A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E30DF" w14:textId="77777777" w:rsidR="009F13B0" w:rsidRDefault="009F13B0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7A0A43">
      <w:rPr>
        <w:noProof/>
      </w:rPr>
      <w:fldChar w:fldCharType="begin"/>
    </w:r>
    <w:r w:rsidR="007A0A43">
      <w:rPr>
        <w:noProof/>
      </w:rPr>
      <w:instrText xml:space="preserve"> SECTIONPAGES </w:instrText>
    </w:r>
    <w:r w:rsidR="007A0A43">
      <w:rPr>
        <w:noProof/>
      </w:rPr>
      <w:fldChar w:fldCharType="separate"/>
    </w:r>
    <w:r>
      <w:rPr>
        <w:noProof/>
      </w:rPr>
      <w:t>1</w:t>
    </w:r>
    <w:r w:rsidR="007A0A43"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D0946" w14:textId="77777777" w:rsidR="009F13B0" w:rsidRDefault="009F13B0">
    <w:pPr>
      <w:pStyle w:val="af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22D93" w14:textId="7518B71A" w:rsidR="00093EC6" w:rsidRDefault="00093EC6">
    <w:pPr>
      <w:pStyle w:val="af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21DD5" w14:textId="104C333C" w:rsidR="00093EC6" w:rsidRDefault="00093EC6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80088" w14:textId="77777777" w:rsidR="005F7147" w:rsidRDefault="005F7147">
      <w:pPr>
        <w:spacing w:before="0" w:after="0" w:line="240" w:lineRule="auto"/>
      </w:pPr>
      <w:r>
        <w:separator/>
      </w:r>
    </w:p>
  </w:footnote>
  <w:footnote w:type="continuationSeparator" w:id="0">
    <w:p w14:paraId="2B45FF28" w14:textId="77777777" w:rsidR="005F7147" w:rsidRDefault="005F71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F7CB5" w14:textId="77777777" w:rsidR="00093EC6" w:rsidRDefault="00093EC6">
    <w:pPr>
      <w:pStyle w:val="af6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35318" w14:textId="77777777" w:rsidR="009F13B0" w:rsidRDefault="009F13B0">
    <w:pPr>
      <w:pStyle w:val="af6"/>
    </w:pPr>
    <w:r>
      <w:t>Задание на оказание услуг</w:t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C5479" w14:textId="0B29A7ED" w:rsidR="00093EC6" w:rsidRDefault="00093EC6" w:rsidP="00EF548A">
    <w:pPr>
      <w:pStyle w:val="af6"/>
      <w:ind w:firstLine="0"/>
      <w:jc w:val="both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3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4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5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8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9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A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B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C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4ADC213B"/>
    <w:multiLevelType w:val="hybridMultilevel"/>
    <w:tmpl w:val="04BCDEF0"/>
    <w:lvl w:ilvl="0" w:tplc="0419000F">
      <w:start w:val="1"/>
      <w:numFmt w:val="decimal"/>
      <w:lvlText w:val="%1."/>
      <w:lvlJc w:val="left"/>
      <w:pPr>
        <w:ind w:left="1202" w:hanging="360"/>
      </w:p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</w:lvl>
    <w:lvl w:ilvl="3" w:tplc="0419000F" w:tentative="1">
      <w:start w:val="1"/>
      <w:numFmt w:val="decimal"/>
      <w:lvlText w:val="%4."/>
      <w:lvlJc w:val="left"/>
      <w:pPr>
        <w:ind w:left="3362" w:hanging="360"/>
      </w:p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</w:lvl>
    <w:lvl w:ilvl="6" w:tplc="0419000F" w:tentative="1">
      <w:start w:val="1"/>
      <w:numFmt w:val="decimal"/>
      <w:lvlText w:val="%7."/>
      <w:lvlJc w:val="left"/>
      <w:pPr>
        <w:ind w:left="5522" w:hanging="360"/>
      </w:p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2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3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77293693"/>
    <w:multiLevelType w:val="hybridMultilevel"/>
    <w:tmpl w:val="0C6022F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4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2"/>
    <w:lvlOverride w:ilvl="0">
      <w:startOverride w:val="3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867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088"/>
    <w:rsid w:val="00023177"/>
    <w:rsid w:val="00023F7F"/>
    <w:rsid w:val="00026DB9"/>
    <w:rsid w:val="000605F4"/>
    <w:rsid w:val="000658F0"/>
    <w:rsid w:val="00080EBE"/>
    <w:rsid w:val="00085D93"/>
    <w:rsid w:val="00093EC6"/>
    <w:rsid w:val="0009719D"/>
    <w:rsid w:val="000E5BDD"/>
    <w:rsid w:val="001053F2"/>
    <w:rsid w:val="00112C65"/>
    <w:rsid w:val="001158D6"/>
    <w:rsid w:val="001300B9"/>
    <w:rsid w:val="00145C11"/>
    <w:rsid w:val="0019646A"/>
    <w:rsid w:val="00196DA6"/>
    <w:rsid w:val="001C263D"/>
    <w:rsid w:val="001D44CC"/>
    <w:rsid w:val="001D53A1"/>
    <w:rsid w:val="001E7921"/>
    <w:rsid w:val="001F7230"/>
    <w:rsid w:val="0020016F"/>
    <w:rsid w:val="00225153"/>
    <w:rsid w:val="002258C1"/>
    <w:rsid w:val="00227FF8"/>
    <w:rsid w:val="002403CF"/>
    <w:rsid w:val="0024490E"/>
    <w:rsid w:val="0025408D"/>
    <w:rsid w:val="00256429"/>
    <w:rsid w:val="00266CE9"/>
    <w:rsid w:val="00267597"/>
    <w:rsid w:val="00275FC2"/>
    <w:rsid w:val="00281D17"/>
    <w:rsid w:val="002901C5"/>
    <w:rsid w:val="002C104E"/>
    <w:rsid w:val="002C5AB1"/>
    <w:rsid w:val="002E7D3D"/>
    <w:rsid w:val="00322433"/>
    <w:rsid w:val="003352C9"/>
    <w:rsid w:val="00346456"/>
    <w:rsid w:val="00354016"/>
    <w:rsid w:val="0038126A"/>
    <w:rsid w:val="003B30A2"/>
    <w:rsid w:val="004010CD"/>
    <w:rsid w:val="00406053"/>
    <w:rsid w:val="00406FD7"/>
    <w:rsid w:val="00425E70"/>
    <w:rsid w:val="00462B79"/>
    <w:rsid w:val="004632E4"/>
    <w:rsid w:val="00470F4A"/>
    <w:rsid w:val="00480E17"/>
    <w:rsid w:val="004A4E48"/>
    <w:rsid w:val="004A7097"/>
    <w:rsid w:val="004D0485"/>
    <w:rsid w:val="004E04FD"/>
    <w:rsid w:val="005046E8"/>
    <w:rsid w:val="00515293"/>
    <w:rsid w:val="005242B7"/>
    <w:rsid w:val="005369CE"/>
    <w:rsid w:val="0055137F"/>
    <w:rsid w:val="00560027"/>
    <w:rsid w:val="00561B22"/>
    <w:rsid w:val="00565ED8"/>
    <w:rsid w:val="00585CBF"/>
    <w:rsid w:val="005A489C"/>
    <w:rsid w:val="005B1C8C"/>
    <w:rsid w:val="005B263A"/>
    <w:rsid w:val="005C1A3F"/>
    <w:rsid w:val="005D1AA0"/>
    <w:rsid w:val="005F7147"/>
    <w:rsid w:val="006076C1"/>
    <w:rsid w:val="0061594D"/>
    <w:rsid w:val="0063644C"/>
    <w:rsid w:val="00637EE7"/>
    <w:rsid w:val="00642E4C"/>
    <w:rsid w:val="006453D6"/>
    <w:rsid w:val="00647498"/>
    <w:rsid w:val="00654812"/>
    <w:rsid w:val="006616E2"/>
    <w:rsid w:val="00697BEF"/>
    <w:rsid w:val="006A34EE"/>
    <w:rsid w:val="006C5D38"/>
    <w:rsid w:val="006D4358"/>
    <w:rsid w:val="00703F64"/>
    <w:rsid w:val="00736CE5"/>
    <w:rsid w:val="00742445"/>
    <w:rsid w:val="0075013A"/>
    <w:rsid w:val="00793F7C"/>
    <w:rsid w:val="0079471A"/>
    <w:rsid w:val="007970AD"/>
    <w:rsid w:val="007A0A43"/>
    <w:rsid w:val="007D0EDF"/>
    <w:rsid w:val="007D2EAA"/>
    <w:rsid w:val="00820F48"/>
    <w:rsid w:val="008313D0"/>
    <w:rsid w:val="008520C6"/>
    <w:rsid w:val="00861088"/>
    <w:rsid w:val="00871710"/>
    <w:rsid w:val="00883FDF"/>
    <w:rsid w:val="008E1555"/>
    <w:rsid w:val="008F2E13"/>
    <w:rsid w:val="00905FA4"/>
    <w:rsid w:val="0092740E"/>
    <w:rsid w:val="009376AE"/>
    <w:rsid w:val="00942336"/>
    <w:rsid w:val="00942B69"/>
    <w:rsid w:val="009471B8"/>
    <w:rsid w:val="00953EDF"/>
    <w:rsid w:val="009642B0"/>
    <w:rsid w:val="00977D9E"/>
    <w:rsid w:val="00984E40"/>
    <w:rsid w:val="00987186"/>
    <w:rsid w:val="009961F0"/>
    <w:rsid w:val="009B6AAE"/>
    <w:rsid w:val="009D442F"/>
    <w:rsid w:val="009F13B0"/>
    <w:rsid w:val="00A11D87"/>
    <w:rsid w:val="00A20F21"/>
    <w:rsid w:val="00A2294E"/>
    <w:rsid w:val="00A30748"/>
    <w:rsid w:val="00A357DD"/>
    <w:rsid w:val="00A413EC"/>
    <w:rsid w:val="00A52ED4"/>
    <w:rsid w:val="00A577C4"/>
    <w:rsid w:val="00A654FE"/>
    <w:rsid w:val="00A65E73"/>
    <w:rsid w:val="00A91379"/>
    <w:rsid w:val="00AB1A32"/>
    <w:rsid w:val="00B047D8"/>
    <w:rsid w:val="00B071D0"/>
    <w:rsid w:val="00B12C6A"/>
    <w:rsid w:val="00B23510"/>
    <w:rsid w:val="00B46A2D"/>
    <w:rsid w:val="00B60075"/>
    <w:rsid w:val="00B61DEB"/>
    <w:rsid w:val="00B70CB1"/>
    <w:rsid w:val="00B8165A"/>
    <w:rsid w:val="00B82F2F"/>
    <w:rsid w:val="00B92F32"/>
    <w:rsid w:val="00B94980"/>
    <w:rsid w:val="00BA23BD"/>
    <w:rsid w:val="00BB1B8D"/>
    <w:rsid w:val="00BC4341"/>
    <w:rsid w:val="00BD6125"/>
    <w:rsid w:val="00BF45E0"/>
    <w:rsid w:val="00C23D2F"/>
    <w:rsid w:val="00C307AD"/>
    <w:rsid w:val="00C4376D"/>
    <w:rsid w:val="00C463DE"/>
    <w:rsid w:val="00C60AAE"/>
    <w:rsid w:val="00C60FFE"/>
    <w:rsid w:val="00C744BA"/>
    <w:rsid w:val="00C764CE"/>
    <w:rsid w:val="00CB2347"/>
    <w:rsid w:val="00CC31E0"/>
    <w:rsid w:val="00CD0787"/>
    <w:rsid w:val="00CE59FF"/>
    <w:rsid w:val="00D12916"/>
    <w:rsid w:val="00D216B1"/>
    <w:rsid w:val="00D76278"/>
    <w:rsid w:val="00D80B51"/>
    <w:rsid w:val="00D873BE"/>
    <w:rsid w:val="00D94C17"/>
    <w:rsid w:val="00DA261F"/>
    <w:rsid w:val="00DA4213"/>
    <w:rsid w:val="00DB04DF"/>
    <w:rsid w:val="00DB10F0"/>
    <w:rsid w:val="00DB21F7"/>
    <w:rsid w:val="00DB4691"/>
    <w:rsid w:val="00DB79DA"/>
    <w:rsid w:val="00DD6D87"/>
    <w:rsid w:val="00DF1D4F"/>
    <w:rsid w:val="00E0090F"/>
    <w:rsid w:val="00E26B6C"/>
    <w:rsid w:val="00E57A74"/>
    <w:rsid w:val="00E66546"/>
    <w:rsid w:val="00E73E96"/>
    <w:rsid w:val="00E859C8"/>
    <w:rsid w:val="00E93E43"/>
    <w:rsid w:val="00EA3D20"/>
    <w:rsid w:val="00EA5953"/>
    <w:rsid w:val="00EF548A"/>
    <w:rsid w:val="00F07710"/>
    <w:rsid w:val="00F31615"/>
    <w:rsid w:val="00F32897"/>
    <w:rsid w:val="00F56E72"/>
    <w:rsid w:val="00F677DF"/>
    <w:rsid w:val="00F72E04"/>
    <w:rsid w:val="00F73432"/>
    <w:rsid w:val="00F76EE2"/>
    <w:rsid w:val="00F8207C"/>
    <w:rsid w:val="00F91C3E"/>
    <w:rsid w:val="00F952DE"/>
    <w:rsid w:val="00FA4DEC"/>
    <w:rsid w:val="00FD7359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ED572D8"/>
  <w15:docId w15:val="{095499FC-2227-413C-9D6B-ACE2AD0D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heading5normal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heading6normal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heading7normal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heading8normal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heading9normal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Pr>
      <w:color w:val="0000FF"/>
      <w:u w:val="single"/>
    </w:rPr>
  </w:style>
  <w:style w:type="character" w:styleId="afd">
    <w:name w:val="annotation reference"/>
    <w:basedOn w:val="a0"/>
    <w:uiPriority w:val="99"/>
    <w:semiHidden/>
    <w:unhideWhenUsed/>
    <w:rsid w:val="0086108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6108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61088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6108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61088"/>
    <w:rPr>
      <w:b/>
      <w:bCs/>
    </w:rPr>
  </w:style>
  <w:style w:type="paragraph" w:styleId="aff2">
    <w:name w:val="Balloon Text"/>
    <w:basedOn w:val="a"/>
    <w:link w:val="aff3"/>
    <w:uiPriority w:val="99"/>
    <w:semiHidden/>
    <w:unhideWhenUsed/>
    <w:rsid w:val="0086108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861088"/>
    <w:rPr>
      <w:rFonts w:ascii="Segoe UI" w:hAnsi="Segoe UI" w:cs="Segoe UI"/>
      <w:sz w:val="18"/>
      <w:szCs w:val="18"/>
    </w:rPr>
  </w:style>
  <w:style w:type="table" w:styleId="aff4">
    <w:name w:val="Table Grid"/>
    <w:basedOn w:val="a1"/>
    <w:uiPriority w:val="59"/>
    <w:rsid w:val="00703F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ody Text Indent"/>
    <w:basedOn w:val="a"/>
    <w:link w:val="aff6"/>
    <w:uiPriority w:val="99"/>
    <w:unhideWhenUsed/>
    <w:rsid w:val="00793F7C"/>
    <w:pPr>
      <w:spacing w:before="0"/>
      <w:ind w:left="283" w:firstLine="0"/>
      <w:jc w:val="left"/>
    </w:pPr>
    <w:rPr>
      <w:rFonts w:ascii="Calibri" w:hAnsi="Calibri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793F7C"/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F76E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05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45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87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40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1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270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807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227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633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903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8174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1654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302261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411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358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099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2023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561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73232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6245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17144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25369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133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6706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79500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65524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62104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83306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24773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256030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545299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94583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641772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573228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76064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112292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454623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1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18011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833601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225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82123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999573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9571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61974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81065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694541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869261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2277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2441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408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947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6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оказании платных образовательных услуг (договор об образовании)</vt:lpstr>
    </vt:vector>
  </TitlesOfParts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 (договор об образовании)</dc:title>
  <dc:subject/>
  <dc:creator>Наталия Данилова</dc:creator>
  <cp:keywords/>
  <dc:description>Консультант Плюс - Конструктор Договоров</dc:description>
  <cp:lastModifiedBy>1С</cp:lastModifiedBy>
  <cp:revision>91</cp:revision>
  <cp:lastPrinted>2021-01-25T07:42:00Z</cp:lastPrinted>
  <dcterms:created xsi:type="dcterms:W3CDTF">2020-12-22T13:24:00Z</dcterms:created>
  <dcterms:modified xsi:type="dcterms:W3CDTF">2024-11-26T08:30:00Z</dcterms:modified>
</cp:coreProperties>
</file>